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E550D" w14:textId="77777777" w:rsidR="0075797A" w:rsidRPr="0019287B" w:rsidRDefault="0075797A" w:rsidP="004D5E21">
      <w:pPr>
        <w:tabs>
          <w:tab w:val="left" w:pos="5400"/>
        </w:tabs>
        <w:spacing w:after="0" w:line="360" w:lineRule="auto"/>
        <w:ind w:right="-1"/>
        <w:jc w:val="center"/>
        <w:rPr>
          <w:rFonts w:ascii="Times New Roman" w:eastAsia="Times New Roman" w:hAnsi="Times New Roman"/>
          <w:b/>
          <w:sz w:val="24"/>
          <w:szCs w:val="28"/>
          <w:lang w:eastAsia="ru-RU"/>
        </w:rPr>
      </w:pPr>
      <w:bookmarkStart w:id="0" w:name="_Hlk162947211"/>
      <w:r w:rsidRPr="0019287B">
        <w:rPr>
          <w:rFonts w:ascii="Times New Roman" w:eastAsia="Times New Roman" w:hAnsi="Times New Roman"/>
          <w:noProof/>
          <w:sz w:val="24"/>
          <w:szCs w:val="24"/>
          <w:lang w:eastAsia="ru-RU"/>
        </w:rPr>
        <w:drawing>
          <wp:inline distT="0" distB="0" distL="0" distR="0" wp14:anchorId="2FAFA2D5" wp14:editId="00068BE4">
            <wp:extent cx="942975" cy="914400"/>
            <wp:effectExtent l="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355F90D5" w14:textId="77777777" w:rsidR="0075797A" w:rsidRPr="0019287B" w:rsidRDefault="0075797A" w:rsidP="004D5E21">
      <w:pPr>
        <w:tabs>
          <w:tab w:val="left" w:pos="5400"/>
        </w:tabs>
        <w:suppressAutoHyphens/>
        <w:spacing w:after="0" w:line="240" w:lineRule="auto"/>
        <w:ind w:right="-1"/>
        <w:jc w:val="center"/>
        <w:rPr>
          <w:rFonts w:ascii="Times New Roman" w:eastAsia="Times New Roman" w:hAnsi="Times New Roman"/>
          <w:b/>
          <w:sz w:val="28"/>
          <w:szCs w:val="28"/>
          <w:lang w:eastAsia="ar-SA"/>
        </w:rPr>
      </w:pPr>
      <w:r w:rsidRPr="0019287B">
        <w:rPr>
          <w:rFonts w:ascii="Times New Roman" w:eastAsia="Times New Roman" w:hAnsi="Times New Roman"/>
          <w:b/>
          <w:sz w:val="28"/>
          <w:szCs w:val="28"/>
          <w:lang w:eastAsia="ar-SA"/>
        </w:rPr>
        <w:t>КОМИТЕТ АРХИТЕКТУРЫ И ГРАДОСТРОИТЕЛЬСТВА КУРСКОЙ ОБЛАСТИ</w:t>
      </w:r>
    </w:p>
    <w:p w14:paraId="2E440E07" w14:textId="77777777" w:rsidR="0075797A" w:rsidRPr="0019287B" w:rsidRDefault="0075797A" w:rsidP="004D5E21">
      <w:pPr>
        <w:spacing w:after="0" w:line="240" w:lineRule="auto"/>
        <w:ind w:right="-1"/>
        <w:jc w:val="center"/>
        <w:rPr>
          <w:rFonts w:ascii="Times New Roman" w:eastAsia="Times New Roman" w:hAnsi="Times New Roman"/>
          <w:b/>
          <w:sz w:val="32"/>
          <w:szCs w:val="32"/>
          <w:lang w:eastAsia="ru-RU"/>
        </w:rPr>
      </w:pPr>
    </w:p>
    <w:p w14:paraId="03DAE36F" w14:textId="77777777" w:rsidR="0075797A" w:rsidRPr="0019287B" w:rsidRDefault="0075797A" w:rsidP="004D5E21">
      <w:pPr>
        <w:spacing w:after="0" w:line="240" w:lineRule="auto"/>
        <w:ind w:right="-1"/>
        <w:jc w:val="center"/>
        <w:rPr>
          <w:rFonts w:ascii="Times New Roman" w:eastAsia="Times New Roman" w:hAnsi="Times New Roman"/>
          <w:b/>
          <w:sz w:val="32"/>
          <w:szCs w:val="32"/>
          <w:lang w:eastAsia="ru-RU"/>
        </w:rPr>
      </w:pPr>
      <w:r w:rsidRPr="0019287B">
        <w:rPr>
          <w:rFonts w:ascii="Times New Roman" w:eastAsia="Times New Roman" w:hAnsi="Times New Roman"/>
          <w:b/>
          <w:sz w:val="32"/>
          <w:szCs w:val="32"/>
          <w:lang w:eastAsia="ru-RU"/>
        </w:rPr>
        <w:t>Р Е Ш Е Н И Е</w:t>
      </w:r>
    </w:p>
    <w:p w14:paraId="7F53D856" w14:textId="77777777" w:rsidR="0075797A" w:rsidRPr="0019287B" w:rsidRDefault="0075797A" w:rsidP="004D5E21">
      <w:pPr>
        <w:shd w:val="clear" w:color="auto" w:fill="FFFFFF"/>
        <w:spacing w:after="0" w:line="240" w:lineRule="auto"/>
        <w:ind w:right="-1"/>
        <w:rPr>
          <w:rFonts w:ascii="Times New Roman" w:eastAsia="Times New Roman" w:hAnsi="Times New Roman"/>
          <w:sz w:val="27"/>
          <w:szCs w:val="27"/>
          <w:lang w:eastAsia="ru-RU"/>
        </w:rPr>
      </w:pPr>
    </w:p>
    <w:p w14:paraId="4E9F523A" w14:textId="2E01631B" w:rsidR="0075797A" w:rsidRPr="0019287B" w:rsidRDefault="0075797A" w:rsidP="004D5E21">
      <w:pPr>
        <w:shd w:val="clear" w:color="auto" w:fill="FFFFFF"/>
        <w:spacing w:after="0" w:line="240" w:lineRule="auto"/>
        <w:ind w:right="-1"/>
        <w:rPr>
          <w:rFonts w:ascii="Times New Roman" w:eastAsia="Times New Roman" w:hAnsi="Times New Roman"/>
          <w:sz w:val="28"/>
          <w:szCs w:val="28"/>
          <w:lang w:eastAsia="ru-RU"/>
        </w:rPr>
      </w:pPr>
      <w:r w:rsidRPr="0019287B">
        <w:rPr>
          <w:rFonts w:ascii="Times New Roman" w:eastAsia="Times New Roman" w:hAnsi="Times New Roman"/>
          <w:sz w:val="28"/>
          <w:szCs w:val="28"/>
          <w:lang w:eastAsia="ru-RU"/>
        </w:rPr>
        <w:t xml:space="preserve">«___» </w:t>
      </w:r>
      <w:r w:rsidR="0056233E">
        <w:rPr>
          <w:rFonts w:ascii="Times New Roman" w:eastAsia="Times New Roman" w:hAnsi="Times New Roman"/>
          <w:sz w:val="28"/>
          <w:szCs w:val="28"/>
          <w:lang w:eastAsia="ru-RU"/>
        </w:rPr>
        <w:t>мая</w:t>
      </w:r>
      <w:r w:rsidR="00CC10B1">
        <w:rPr>
          <w:rFonts w:ascii="Times New Roman" w:eastAsia="Times New Roman" w:hAnsi="Times New Roman"/>
          <w:sz w:val="28"/>
          <w:szCs w:val="28"/>
          <w:lang w:eastAsia="ru-RU"/>
        </w:rPr>
        <w:t xml:space="preserve"> 2024</w:t>
      </w:r>
      <w:r w:rsidRPr="0019287B">
        <w:rPr>
          <w:rFonts w:ascii="Times New Roman" w:eastAsia="Times New Roman" w:hAnsi="Times New Roman"/>
          <w:sz w:val="28"/>
          <w:szCs w:val="28"/>
          <w:lang w:eastAsia="ru-RU"/>
        </w:rPr>
        <w:t xml:space="preserve"> г</w:t>
      </w:r>
      <w:r w:rsidR="009B02BD" w:rsidRPr="0019287B">
        <w:rPr>
          <w:rFonts w:ascii="Times New Roman" w:eastAsia="Times New Roman" w:hAnsi="Times New Roman"/>
          <w:sz w:val="28"/>
          <w:szCs w:val="28"/>
          <w:lang w:eastAsia="ru-RU"/>
        </w:rPr>
        <w:t>ода</w:t>
      </w:r>
      <w:r w:rsidR="00A76D9A">
        <w:rPr>
          <w:rFonts w:ascii="Times New Roman" w:eastAsia="Times New Roman" w:hAnsi="Times New Roman"/>
          <w:sz w:val="28"/>
          <w:szCs w:val="28"/>
          <w:lang w:eastAsia="ru-RU"/>
        </w:rPr>
        <w:t xml:space="preserve">     </w:t>
      </w:r>
      <w:r w:rsidR="009B02BD" w:rsidRPr="0019287B">
        <w:rPr>
          <w:rFonts w:ascii="Times New Roman" w:eastAsia="Times New Roman" w:hAnsi="Times New Roman"/>
          <w:sz w:val="28"/>
          <w:szCs w:val="28"/>
          <w:lang w:eastAsia="ru-RU"/>
        </w:rPr>
        <w:t xml:space="preserve">    </w:t>
      </w:r>
      <w:r w:rsidRPr="0019287B">
        <w:rPr>
          <w:rFonts w:ascii="Times New Roman" w:eastAsia="Times New Roman" w:hAnsi="Times New Roman"/>
          <w:sz w:val="28"/>
          <w:szCs w:val="28"/>
          <w:lang w:eastAsia="ru-RU"/>
        </w:rPr>
        <w:t xml:space="preserve">                                 </w:t>
      </w:r>
      <w:r w:rsidR="00CC10B1">
        <w:rPr>
          <w:rFonts w:ascii="Times New Roman" w:eastAsia="Times New Roman" w:hAnsi="Times New Roman"/>
          <w:sz w:val="28"/>
          <w:szCs w:val="28"/>
          <w:lang w:eastAsia="ru-RU"/>
        </w:rPr>
        <w:t xml:space="preserve"> </w:t>
      </w:r>
      <w:r w:rsidR="0056233E">
        <w:rPr>
          <w:rFonts w:ascii="Times New Roman" w:eastAsia="Times New Roman" w:hAnsi="Times New Roman"/>
          <w:sz w:val="28"/>
          <w:szCs w:val="28"/>
          <w:lang w:eastAsia="ru-RU"/>
        </w:rPr>
        <w:t xml:space="preserve">     </w:t>
      </w:r>
      <w:r w:rsidR="00CC10B1">
        <w:rPr>
          <w:rFonts w:ascii="Times New Roman" w:eastAsia="Times New Roman" w:hAnsi="Times New Roman"/>
          <w:sz w:val="28"/>
          <w:szCs w:val="28"/>
          <w:lang w:eastAsia="ru-RU"/>
        </w:rPr>
        <w:t xml:space="preserve"> </w:t>
      </w:r>
      <w:r w:rsidRPr="0019287B">
        <w:rPr>
          <w:rFonts w:ascii="Times New Roman" w:eastAsia="Times New Roman" w:hAnsi="Times New Roman"/>
          <w:sz w:val="28"/>
          <w:szCs w:val="28"/>
          <w:lang w:eastAsia="ru-RU"/>
        </w:rPr>
        <w:t xml:space="preserve">                      № </w:t>
      </w:r>
      <w:r w:rsidR="003C215C">
        <w:rPr>
          <w:rFonts w:ascii="Times New Roman" w:eastAsia="Times New Roman" w:hAnsi="Times New Roman"/>
          <w:sz w:val="28"/>
          <w:szCs w:val="28"/>
          <w:lang w:eastAsia="ru-RU"/>
        </w:rPr>
        <w:t>01-12/</w:t>
      </w:r>
      <w:r w:rsidRPr="0019287B">
        <w:rPr>
          <w:rFonts w:ascii="Times New Roman" w:eastAsia="Times New Roman" w:hAnsi="Times New Roman"/>
          <w:sz w:val="28"/>
          <w:szCs w:val="28"/>
          <w:lang w:eastAsia="ru-RU"/>
        </w:rPr>
        <w:t>____</w:t>
      </w:r>
    </w:p>
    <w:p w14:paraId="512265FE" w14:textId="77777777" w:rsidR="0075797A" w:rsidRPr="0019287B" w:rsidRDefault="0075797A" w:rsidP="004D5E21">
      <w:pPr>
        <w:spacing w:after="0" w:line="252" w:lineRule="auto"/>
        <w:ind w:right="-1"/>
        <w:jc w:val="center"/>
        <w:rPr>
          <w:rFonts w:ascii="Times New Roman" w:eastAsia="Times New Roman" w:hAnsi="Times New Roman"/>
          <w:sz w:val="28"/>
          <w:szCs w:val="28"/>
          <w:lang w:eastAsia="ru-RU"/>
        </w:rPr>
      </w:pPr>
      <w:r w:rsidRPr="0019287B">
        <w:rPr>
          <w:rFonts w:ascii="Times New Roman" w:eastAsia="Times New Roman" w:hAnsi="Times New Roman"/>
          <w:sz w:val="28"/>
          <w:szCs w:val="28"/>
          <w:lang w:eastAsia="ru-RU"/>
        </w:rPr>
        <w:t>г. Курск</w:t>
      </w:r>
    </w:p>
    <w:p w14:paraId="1CC2904C" w14:textId="77777777" w:rsidR="004C0E3C" w:rsidRPr="0019287B" w:rsidRDefault="004C0E3C" w:rsidP="004D5E21">
      <w:pPr>
        <w:spacing w:after="0" w:line="240" w:lineRule="auto"/>
        <w:ind w:right="-1"/>
        <w:jc w:val="center"/>
        <w:textAlignment w:val="baseline"/>
        <w:rPr>
          <w:rFonts w:ascii="Times New Roman" w:eastAsia="Times New Roman" w:hAnsi="Times New Roman"/>
          <w:bCs/>
          <w:sz w:val="28"/>
          <w:szCs w:val="28"/>
          <w:lang w:eastAsia="ru-RU"/>
        </w:rPr>
      </w:pPr>
    </w:p>
    <w:p w14:paraId="6F267E9C" w14:textId="77777777" w:rsidR="004C0E3C" w:rsidRPr="0019287B" w:rsidRDefault="004C0E3C" w:rsidP="004D5E21">
      <w:pPr>
        <w:spacing w:after="0" w:line="240" w:lineRule="auto"/>
        <w:ind w:right="-1"/>
        <w:jc w:val="center"/>
        <w:textAlignment w:val="baseline"/>
        <w:rPr>
          <w:rFonts w:ascii="Times New Roman" w:eastAsia="Times New Roman" w:hAnsi="Times New Roman"/>
          <w:b/>
          <w:bCs/>
          <w:sz w:val="28"/>
          <w:szCs w:val="28"/>
          <w:lang w:eastAsia="ru-RU"/>
        </w:rPr>
      </w:pPr>
      <w:r w:rsidRPr="0019287B">
        <w:rPr>
          <w:rFonts w:ascii="Times New Roman" w:eastAsia="Times New Roman" w:hAnsi="Times New Roman"/>
          <w:b/>
          <w:bCs/>
          <w:sz w:val="28"/>
          <w:szCs w:val="28"/>
          <w:lang w:eastAsia="ru-RU"/>
        </w:rPr>
        <w:t xml:space="preserve">О внесении изменений в Генеральный план </w:t>
      </w:r>
    </w:p>
    <w:p w14:paraId="6A7AEB3A" w14:textId="22BA3E8F" w:rsidR="0058509B" w:rsidRPr="0019287B" w:rsidRDefault="004C0E3C" w:rsidP="00A9354B">
      <w:pPr>
        <w:spacing w:after="0" w:line="240" w:lineRule="auto"/>
        <w:ind w:right="-1"/>
        <w:jc w:val="center"/>
        <w:textAlignment w:val="baseline"/>
        <w:rPr>
          <w:rFonts w:ascii="Times New Roman" w:eastAsia="Times New Roman" w:hAnsi="Times New Roman"/>
          <w:b/>
          <w:bCs/>
          <w:sz w:val="28"/>
          <w:szCs w:val="28"/>
          <w:lang w:eastAsia="ru-RU"/>
        </w:rPr>
      </w:pPr>
      <w:r w:rsidRPr="0019287B">
        <w:rPr>
          <w:rFonts w:ascii="Times New Roman" w:eastAsia="Times New Roman" w:hAnsi="Times New Roman"/>
          <w:b/>
          <w:bCs/>
          <w:sz w:val="28"/>
          <w:szCs w:val="28"/>
          <w:lang w:eastAsia="ru-RU"/>
        </w:rPr>
        <w:t xml:space="preserve">муниципального образования </w:t>
      </w:r>
      <w:bookmarkStart w:id="1" w:name="_Hlk120089369"/>
      <w:r w:rsidR="00210293" w:rsidRPr="0019287B">
        <w:rPr>
          <w:rFonts w:ascii="Times New Roman" w:eastAsia="Times New Roman" w:hAnsi="Times New Roman"/>
          <w:b/>
          <w:bCs/>
          <w:sz w:val="28"/>
          <w:szCs w:val="28"/>
          <w:lang w:eastAsia="ru-RU"/>
        </w:rPr>
        <w:t>«</w:t>
      </w:r>
      <w:r w:rsidR="00D042F6">
        <w:rPr>
          <w:rFonts w:ascii="Times New Roman" w:eastAsia="Times New Roman" w:hAnsi="Times New Roman"/>
          <w:b/>
          <w:bCs/>
          <w:sz w:val="28"/>
          <w:szCs w:val="28"/>
          <w:lang w:eastAsia="ru-RU"/>
        </w:rPr>
        <w:t xml:space="preserve">Ивановский </w:t>
      </w:r>
      <w:r w:rsidR="00D07B9C" w:rsidRPr="0019287B">
        <w:rPr>
          <w:rFonts w:ascii="Times New Roman" w:eastAsia="Times New Roman" w:hAnsi="Times New Roman"/>
          <w:b/>
          <w:bCs/>
          <w:sz w:val="28"/>
          <w:szCs w:val="28"/>
          <w:lang w:eastAsia="ru-RU"/>
        </w:rPr>
        <w:t>сельсовет</w:t>
      </w:r>
      <w:r w:rsidR="00210293" w:rsidRPr="0019287B">
        <w:rPr>
          <w:rFonts w:ascii="Times New Roman" w:eastAsia="Times New Roman" w:hAnsi="Times New Roman"/>
          <w:b/>
          <w:bCs/>
          <w:sz w:val="28"/>
          <w:szCs w:val="28"/>
          <w:lang w:eastAsia="ru-RU"/>
        </w:rPr>
        <w:t>»</w:t>
      </w:r>
    </w:p>
    <w:p w14:paraId="0D32CEB4" w14:textId="3A08631E" w:rsidR="004C0E3C" w:rsidRPr="0019287B" w:rsidRDefault="00D042F6" w:rsidP="00A9354B">
      <w:pPr>
        <w:spacing w:after="0" w:line="240" w:lineRule="auto"/>
        <w:ind w:right="-1"/>
        <w:jc w:val="center"/>
        <w:textAlignment w:val="baseline"/>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Солнцевского </w:t>
      </w:r>
      <w:r w:rsidR="00210293" w:rsidRPr="0019287B">
        <w:rPr>
          <w:rFonts w:ascii="Times New Roman" w:eastAsia="Times New Roman" w:hAnsi="Times New Roman"/>
          <w:b/>
          <w:bCs/>
          <w:sz w:val="28"/>
          <w:szCs w:val="28"/>
          <w:lang w:eastAsia="ru-RU"/>
        </w:rPr>
        <w:t xml:space="preserve">района </w:t>
      </w:r>
      <w:r w:rsidR="00AE7952" w:rsidRPr="0019287B">
        <w:rPr>
          <w:rFonts w:ascii="Times New Roman" w:eastAsia="Times New Roman" w:hAnsi="Times New Roman"/>
          <w:b/>
          <w:bCs/>
          <w:sz w:val="28"/>
          <w:szCs w:val="28"/>
          <w:lang w:eastAsia="ru-RU"/>
        </w:rPr>
        <w:t>Курской области</w:t>
      </w:r>
      <w:bookmarkEnd w:id="1"/>
    </w:p>
    <w:p w14:paraId="71307B85" w14:textId="77777777" w:rsidR="004C0E3C" w:rsidRPr="00FD74F1" w:rsidRDefault="004C0E3C" w:rsidP="00FD74F1">
      <w:pPr>
        <w:tabs>
          <w:tab w:val="left" w:pos="709"/>
        </w:tabs>
        <w:spacing w:after="0"/>
        <w:ind w:right="-1" w:firstLine="709"/>
        <w:jc w:val="both"/>
        <w:rPr>
          <w:rFonts w:ascii="Times New Roman" w:hAnsi="Times New Roman" w:cs="Times New Roman"/>
          <w:sz w:val="28"/>
          <w:szCs w:val="28"/>
        </w:rPr>
      </w:pPr>
    </w:p>
    <w:p w14:paraId="30843500" w14:textId="77777777" w:rsidR="00FD74F1" w:rsidRPr="00FD74F1" w:rsidRDefault="00FD74F1" w:rsidP="001E2C30">
      <w:pPr>
        <w:tabs>
          <w:tab w:val="left" w:pos="709"/>
        </w:tabs>
        <w:spacing w:after="0" w:line="240" w:lineRule="auto"/>
        <w:ind w:right="-1" w:firstLine="709"/>
        <w:jc w:val="both"/>
        <w:rPr>
          <w:rFonts w:ascii="Times New Roman" w:hAnsi="Times New Roman" w:cs="Times New Roman"/>
          <w:sz w:val="28"/>
          <w:szCs w:val="28"/>
        </w:rPr>
      </w:pPr>
    </w:p>
    <w:p w14:paraId="011702BC" w14:textId="3039B291" w:rsidR="0075797A" w:rsidRPr="0019287B" w:rsidRDefault="00210293" w:rsidP="001E2C30">
      <w:pPr>
        <w:tabs>
          <w:tab w:val="left" w:pos="709"/>
        </w:tabs>
        <w:spacing w:after="0" w:line="240" w:lineRule="auto"/>
        <w:ind w:right="-1" w:firstLine="709"/>
        <w:jc w:val="both"/>
        <w:rPr>
          <w:rFonts w:ascii="Times New Roman" w:hAnsi="Times New Roman" w:cs="Times New Roman"/>
          <w:sz w:val="28"/>
          <w:szCs w:val="28"/>
        </w:rPr>
      </w:pPr>
      <w:r w:rsidRPr="0019287B">
        <w:rPr>
          <w:rFonts w:ascii="Times New Roman" w:hAnsi="Times New Roman" w:cs="Times New Roman"/>
          <w:sz w:val="28"/>
          <w:szCs w:val="28"/>
        </w:rPr>
        <w:t>В соответствии с Градостроительным кодексом Российской Федерации, Законом Курской области от 7 декабря 2021 года № 109-ЗКО «О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комитет архитектуры и градостроительства Курской области РЕШИЛ:</w:t>
      </w:r>
    </w:p>
    <w:p w14:paraId="74208623" w14:textId="2633DF9C" w:rsidR="004C0E3C" w:rsidRPr="0019287B" w:rsidRDefault="004C0E3C" w:rsidP="001E2C30">
      <w:pPr>
        <w:tabs>
          <w:tab w:val="left" w:pos="709"/>
        </w:tabs>
        <w:spacing w:after="0" w:line="240" w:lineRule="auto"/>
        <w:ind w:right="-1" w:firstLine="709"/>
        <w:jc w:val="both"/>
        <w:rPr>
          <w:rFonts w:ascii="Times New Roman" w:hAnsi="Times New Roman" w:cs="Times New Roman"/>
          <w:sz w:val="28"/>
          <w:szCs w:val="28"/>
        </w:rPr>
      </w:pPr>
      <w:r w:rsidRPr="0019287B">
        <w:rPr>
          <w:rFonts w:ascii="Times New Roman" w:hAnsi="Times New Roman" w:cs="Times New Roman"/>
          <w:sz w:val="28"/>
          <w:szCs w:val="28"/>
        </w:rPr>
        <w:t>Утвердить прилагаем</w:t>
      </w:r>
      <w:r w:rsidR="005D5465" w:rsidRPr="0019287B">
        <w:rPr>
          <w:rFonts w:ascii="Times New Roman" w:hAnsi="Times New Roman" w:cs="Times New Roman"/>
          <w:sz w:val="28"/>
          <w:szCs w:val="28"/>
        </w:rPr>
        <w:t>ы</w:t>
      </w:r>
      <w:r w:rsidR="0075797A" w:rsidRPr="0019287B">
        <w:rPr>
          <w:rFonts w:ascii="Times New Roman" w:hAnsi="Times New Roman" w:cs="Times New Roman"/>
          <w:sz w:val="28"/>
          <w:szCs w:val="28"/>
        </w:rPr>
        <w:t>е</w:t>
      </w:r>
      <w:r w:rsidRPr="0019287B">
        <w:rPr>
          <w:rFonts w:ascii="Times New Roman" w:hAnsi="Times New Roman" w:cs="Times New Roman"/>
          <w:sz w:val="28"/>
          <w:szCs w:val="28"/>
        </w:rPr>
        <w:t xml:space="preserve"> изменени</w:t>
      </w:r>
      <w:r w:rsidR="005D5465" w:rsidRPr="0019287B">
        <w:rPr>
          <w:rFonts w:ascii="Times New Roman" w:hAnsi="Times New Roman" w:cs="Times New Roman"/>
          <w:sz w:val="28"/>
          <w:szCs w:val="28"/>
        </w:rPr>
        <w:t>я</w:t>
      </w:r>
      <w:r w:rsidRPr="0019287B">
        <w:rPr>
          <w:rFonts w:ascii="Times New Roman" w:hAnsi="Times New Roman" w:cs="Times New Roman"/>
          <w:sz w:val="28"/>
          <w:szCs w:val="28"/>
        </w:rPr>
        <w:t>, котор</w:t>
      </w:r>
      <w:r w:rsidR="005D5465" w:rsidRPr="0019287B">
        <w:rPr>
          <w:rFonts w:ascii="Times New Roman" w:hAnsi="Times New Roman" w:cs="Times New Roman"/>
          <w:sz w:val="28"/>
          <w:szCs w:val="28"/>
        </w:rPr>
        <w:t>ые</w:t>
      </w:r>
      <w:r w:rsidRPr="0019287B">
        <w:rPr>
          <w:rFonts w:ascii="Times New Roman" w:hAnsi="Times New Roman" w:cs="Times New Roman"/>
          <w:sz w:val="28"/>
          <w:szCs w:val="28"/>
        </w:rPr>
        <w:t xml:space="preserve"> внос</w:t>
      </w:r>
      <w:r w:rsidR="005D5465" w:rsidRPr="0019287B">
        <w:rPr>
          <w:rFonts w:ascii="Times New Roman" w:hAnsi="Times New Roman" w:cs="Times New Roman"/>
          <w:sz w:val="28"/>
          <w:szCs w:val="28"/>
        </w:rPr>
        <w:t>я</w:t>
      </w:r>
      <w:r w:rsidRPr="0019287B">
        <w:rPr>
          <w:rFonts w:ascii="Times New Roman" w:hAnsi="Times New Roman" w:cs="Times New Roman"/>
          <w:sz w:val="28"/>
          <w:szCs w:val="28"/>
        </w:rPr>
        <w:t xml:space="preserve">тся в Генеральный план муниципального образования </w:t>
      </w:r>
      <w:r w:rsidR="009A34D9" w:rsidRPr="0019287B">
        <w:rPr>
          <w:rFonts w:ascii="Times New Roman" w:hAnsi="Times New Roman" w:cs="Times New Roman"/>
          <w:sz w:val="28"/>
          <w:szCs w:val="28"/>
        </w:rPr>
        <w:t>«</w:t>
      </w:r>
      <w:r w:rsidR="00737FE6">
        <w:rPr>
          <w:rFonts w:ascii="Times New Roman" w:hAnsi="Times New Roman" w:cs="Times New Roman"/>
          <w:sz w:val="28"/>
          <w:szCs w:val="28"/>
        </w:rPr>
        <w:t>Ивановский</w:t>
      </w:r>
      <w:r w:rsidR="00D07B9C" w:rsidRPr="0019287B">
        <w:rPr>
          <w:rFonts w:ascii="Times New Roman" w:hAnsi="Times New Roman" w:cs="Times New Roman"/>
          <w:sz w:val="28"/>
          <w:szCs w:val="28"/>
        </w:rPr>
        <w:t xml:space="preserve"> сельсовет</w:t>
      </w:r>
      <w:r w:rsidR="009A34D9" w:rsidRPr="0019287B">
        <w:rPr>
          <w:rFonts w:ascii="Times New Roman" w:hAnsi="Times New Roman" w:cs="Times New Roman"/>
          <w:sz w:val="28"/>
          <w:szCs w:val="28"/>
        </w:rPr>
        <w:t xml:space="preserve">» </w:t>
      </w:r>
      <w:r w:rsidR="00737FE6">
        <w:rPr>
          <w:rFonts w:ascii="Times New Roman" w:hAnsi="Times New Roman" w:cs="Times New Roman"/>
          <w:sz w:val="28"/>
          <w:szCs w:val="28"/>
        </w:rPr>
        <w:t>Солнцевского</w:t>
      </w:r>
      <w:r w:rsidR="009A34D9" w:rsidRPr="0019287B">
        <w:rPr>
          <w:rFonts w:ascii="Times New Roman" w:hAnsi="Times New Roman" w:cs="Times New Roman"/>
          <w:sz w:val="28"/>
          <w:szCs w:val="28"/>
        </w:rPr>
        <w:t xml:space="preserve"> района Курской области</w:t>
      </w:r>
      <w:r w:rsidR="00AE7952" w:rsidRPr="0019287B">
        <w:rPr>
          <w:rFonts w:ascii="Times New Roman" w:hAnsi="Times New Roman" w:cs="Times New Roman"/>
          <w:sz w:val="28"/>
          <w:szCs w:val="28"/>
        </w:rPr>
        <w:t xml:space="preserve">, </w:t>
      </w:r>
      <w:r w:rsidR="00CD1090" w:rsidRPr="0019287B">
        <w:rPr>
          <w:rFonts w:ascii="Times New Roman" w:hAnsi="Times New Roman" w:cs="Times New Roman"/>
          <w:sz w:val="28"/>
          <w:szCs w:val="28"/>
        </w:rPr>
        <w:t>утвержденны</w:t>
      </w:r>
      <w:r w:rsidR="00305C34" w:rsidRPr="0019287B">
        <w:rPr>
          <w:rFonts w:ascii="Times New Roman" w:hAnsi="Times New Roman" w:cs="Times New Roman"/>
          <w:sz w:val="28"/>
          <w:szCs w:val="28"/>
        </w:rPr>
        <w:t>й</w:t>
      </w:r>
      <w:r w:rsidR="00CD1090" w:rsidRPr="0019287B">
        <w:rPr>
          <w:rFonts w:ascii="Times New Roman" w:hAnsi="Times New Roman" w:cs="Times New Roman"/>
          <w:sz w:val="28"/>
          <w:szCs w:val="28"/>
        </w:rPr>
        <w:t xml:space="preserve"> </w:t>
      </w:r>
      <w:r w:rsidR="00305C34" w:rsidRPr="0019287B">
        <w:rPr>
          <w:rFonts w:ascii="Times New Roman" w:hAnsi="Times New Roman" w:cs="Times New Roman"/>
          <w:sz w:val="28"/>
          <w:szCs w:val="28"/>
        </w:rPr>
        <w:t>решением Собрания депутатов</w:t>
      </w:r>
      <w:r w:rsidR="002C4F54" w:rsidRPr="0019287B">
        <w:rPr>
          <w:rFonts w:ascii="Times New Roman" w:hAnsi="Times New Roman" w:cs="Times New Roman"/>
          <w:sz w:val="28"/>
          <w:szCs w:val="28"/>
        </w:rPr>
        <w:t xml:space="preserve"> </w:t>
      </w:r>
      <w:r w:rsidR="00737FE6">
        <w:rPr>
          <w:rFonts w:ascii="Times New Roman" w:hAnsi="Times New Roman" w:cs="Times New Roman"/>
          <w:sz w:val="28"/>
          <w:szCs w:val="28"/>
        </w:rPr>
        <w:t>Ивановского</w:t>
      </w:r>
      <w:r w:rsidR="00D31D59" w:rsidRPr="0019287B">
        <w:rPr>
          <w:rFonts w:ascii="Times New Roman" w:hAnsi="Times New Roman" w:cs="Times New Roman"/>
          <w:sz w:val="28"/>
          <w:szCs w:val="28"/>
        </w:rPr>
        <w:t xml:space="preserve"> сельсовета</w:t>
      </w:r>
      <w:r w:rsidR="00305C34" w:rsidRPr="0019287B">
        <w:rPr>
          <w:rFonts w:ascii="Times New Roman" w:hAnsi="Times New Roman" w:cs="Times New Roman"/>
          <w:sz w:val="28"/>
          <w:szCs w:val="28"/>
        </w:rPr>
        <w:t xml:space="preserve"> </w:t>
      </w:r>
      <w:r w:rsidR="00737FE6">
        <w:rPr>
          <w:rFonts w:ascii="Times New Roman" w:hAnsi="Times New Roman" w:cs="Times New Roman"/>
          <w:sz w:val="28"/>
          <w:szCs w:val="28"/>
        </w:rPr>
        <w:t>Солнцевского</w:t>
      </w:r>
      <w:r w:rsidR="00305C34" w:rsidRPr="0019287B">
        <w:rPr>
          <w:rFonts w:ascii="Times New Roman" w:hAnsi="Times New Roman" w:cs="Times New Roman"/>
          <w:sz w:val="28"/>
          <w:szCs w:val="28"/>
        </w:rPr>
        <w:t xml:space="preserve"> района Курской области </w:t>
      </w:r>
      <w:r w:rsidR="003C215C">
        <w:rPr>
          <w:rFonts w:ascii="Times New Roman" w:hAnsi="Times New Roman" w:cs="Times New Roman"/>
          <w:sz w:val="28"/>
          <w:szCs w:val="28"/>
        </w:rPr>
        <w:br/>
      </w:r>
      <w:r w:rsidR="00305C34" w:rsidRPr="0019287B">
        <w:rPr>
          <w:rFonts w:ascii="Times New Roman" w:hAnsi="Times New Roman" w:cs="Times New Roman"/>
          <w:sz w:val="28"/>
          <w:szCs w:val="28"/>
        </w:rPr>
        <w:t xml:space="preserve">от </w:t>
      </w:r>
      <w:r w:rsidR="002C4F54" w:rsidRPr="0019287B">
        <w:rPr>
          <w:rFonts w:ascii="Times New Roman" w:hAnsi="Times New Roman" w:cs="Times New Roman"/>
          <w:sz w:val="28"/>
          <w:szCs w:val="28"/>
        </w:rPr>
        <w:t>3</w:t>
      </w:r>
      <w:r w:rsidR="00737FE6">
        <w:rPr>
          <w:rFonts w:ascii="Times New Roman" w:hAnsi="Times New Roman" w:cs="Times New Roman"/>
          <w:sz w:val="28"/>
          <w:szCs w:val="28"/>
        </w:rPr>
        <w:t xml:space="preserve">0 декабря </w:t>
      </w:r>
      <w:r w:rsidR="00305C34" w:rsidRPr="0019287B">
        <w:rPr>
          <w:rFonts w:ascii="Times New Roman" w:hAnsi="Times New Roman" w:cs="Times New Roman"/>
          <w:sz w:val="28"/>
          <w:szCs w:val="28"/>
        </w:rPr>
        <w:t>201</w:t>
      </w:r>
      <w:r w:rsidR="00D31D59" w:rsidRPr="0019287B">
        <w:rPr>
          <w:rFonts w:ascii="Times New Roman" w:hAnsi="Times New Roman" w:cs="Times New Roman"/>
          <w:sz w:val="28"/>
          <w:szCs w:val="28"/>
        </w:rPr>
        <w:t>3</w:t>
      </w:r>
      <w:r w:rsidR="002C4F54" w:rsidRPr="0019287B">
        <w:rPr>
          <w:rFonts w:ascii="Times New Roman" w:hAnsi="Times New Roman" w:cs="Times New Roman"/>
          <w:sz w:val="28"/>
          <w:szCs w:val="28"/>
          <w:lang w:val="en-US"/>
        </w:rPr>
        <w:t> </w:t>
      </w:r>
      <w:r w:rsidR="00305C34" w:rsidRPr="0019287B">
        <w:rPr>
          <w:rFonts w:ascii="Times New Roman" w:hAnsi="Times New Roman" w:cs="Times New Roman"/>
          <w:sz w:val="28"/>
          <w:szCs w:val="28"/>
        </w:rPr>
        <w:t>г</w:t>
      </w:r>
      <w:r w:rsidR="00737FE6">
        <w:rPr>
          <w:rFonts w:ascii="Times New Roman" w:hAnsi="Times New Roman" w:cs="Times New Roman"/>
          <w:sz w:val="28"/>
          <w:szCs w:val="28"/>
        </w:rPr>
        <w:t>ода</w:t>
      </w:r>
      <w:r w:rsidR="00305C34" w:rsidRPr="0019287B">
        <w:rPr>
          <w:rFonts w:ascii="Times New Roman" w:hAnsi="Times New Roman" w:cs="Times New Roman"/>
          <w:sz w:val="28"/>
          <w:szCs w:val="28"/>
        </w:rPr>
        <w:t xml:space="preserve"> № </w:t>
      </w:r>
      <w:r w:rsidR="00737FE6">
        <w:rPr>
          <w:rFonts w:ascii="Times New Roman" w:hAnsi="Times New Roman" w:cs="Times New Roman"/>
          <w:sz w:val="28"/>
          <w:szCs w:val="28"/>
        </w:rPr>
        <w:t>33</w:t>
      </w:r>
      <w:r w:rsidR="00D31D59" w:rsidRPr="0019287B">
        <w:rPr>
          <w:rFonts w:ascii="Times New Roman" w:hAnsi="Times New Roman" w:cs="Times New Roman"/>
          <w:sz w:val="28"/>
          <w:szCs w:val="28"/>
        </w:rPr>
        <w:t>-</w:t>
      </w:r>
      <w:r w:rsidR="00737FE6">
        <w:rPr>
          <w:rFonts w:ascii="Times New Roman" w:hAnsi="Times New Roman" w:cs="Times New Roman"/>
          <w:sz w:val="28"/>
          <w:szCs w:val="28"/>
        </w:rPr>
        <w:t>13 (</w:t>
      </w:r>
      <w:r w:rsidR="00737FE6" w:rsidRPr="00737FE6">
        <w:rPr>
          <w:rFonts w:ascii="Times New Roman" w:hAnsi="Times New Roman" w:cs="Times New Roman"/>
          <w:sz w:val="28"/>
          <w:szCs w:val="28"/>
        </w:rPr>
        <w:t>в редакции решения</w:t>
      </w:r>
      <w:r w:rsidR="00737FE6">
        <w:rPr>
          <w:rFonts w:ascii="Times New Roman" w:hAnsi="Times New Roman" w:cs="Times New Roman"/>
          <w:sz w:val="28"/>
          <w:szCs w:val="28"/>
        </w:rPr>
        <w:t xml:space="preserve"> комитета архитектуры и градостроительства Курской области от 27 января 2023 года № 01-12/29)</w:t>
      </w:r>
      <w:r w:rsidR="00CD1090" w:rsidRPr="0019287B">
        <w:rPr>
          <w:rFonts w:ascii="Times New Roman" w:hAnsi="Times New Roman" w:cs="Times New Roman"/>
          <w:sz w:val="28"/>
          <w:szCs w:val="28"/>
        </w:rPr>
        <w:t>.</w:t>
      </w:r>
    </w:p>
    <w:p w14:paraId="1EC6E5A7" w14:textId="77777777" w:rsidR="004C0E3C" w:rsidRDefault="004C0E3C" w:rsidP="004D5E21">
      <w:pPr>
        <w:shd w:val="clear" w:color="auto" w:fill="FFFFFF"/>
        <w:adjustRightInd w:val="0"/>
        <w:spacing w:after="0" w:line="240" w:lineRule="auto"/>
        <w:ind w:right="-1"/>
        <w:jc w:val="both"/>
        <w:rPr>
          <w:rFonts w:ascii="Times New Roman" w:eastAsia="Times New Roman" w:hAnsi="Times New Roman"/>
          <w:sz w:val="28"/>
          <w:szCs w:val="28"/>
          <w:lang w:eastAsia="ru-RU"/>
        </w:rPr>
      </w:pPr>
    </w:p>
    <w:p w14:paraId="417BF165" w14:textId="77777777" w:rsidR="003C215C" w:rsidRDefault="003C215C" w:rsidP="004D5E21">
      <w:pPr>
        <w:shd w:val="clear" w:color="auto" w:fill="FFFFFF"/>
        <w:adjustRightInd w:val="0"/>
        <w:spacing w:after="0" w:line="240" w:lineRule="auto"/>
        <w:ind w:right="-1"/>
        <w:jc w:val="both"/>
        <w:rPr>
          <w:rFonts w:ascii="Times New Roman" w:eastAsia="Times New Roman" w:hAnsi="Times New Roman"/>
          <w:sz w:val="28"/>
          <w:szCs w:val="28"/>
          <w:lang w:eastAsia="ru-RU"/>
        </w:rPr>
      </w:pPr>
    </w:p>
    <w:p w14:paraId="56A60FEE" w14:textId="77777777" w:rsidR="003C215C" w:rsidRPr="0019287B" w:rsidRDefault="003C215C" w:rsidP="004D5E21">
      <w:pPr>
        <w:shd w:val="clear" w:color="auto" w:fill="FFFFFF"/>
        <w:adjustRightInd w:val="0"/>
        <w:spacing w:after="0" w:line="240" w:lineRule="auto"/>
        <w:ind w:right="-1"/>
        <w:jc w:val="both"/>
        <w:rPr>
          <w:rFonts w:ascii="Times New Roman" w:eastAsia="Times New Roman" w:hAnsi="Times New Roman"/>
          <w:sz w:val="28"/>
          <w:szCs w:val="28"/>
          <w:lang w:eastAsia="ru-RU"/>
        </w:rPr>
      </w:pPr>
    </w:p>
    <w:p w14:paraId="5D15802E" w14:textId="2B4C9A51" w:rsidR="0075797A" w:rsidRPr="0019287B" w:rsidRDefault="0098654E" w:rsidP="004D5E21">
      <w:pPr>
        <w:spacing w:after="0" w:line="240" w:lineRule="auto"/>
        <w:ind w:right="-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0075797A" w:rsidRPr="0019287B">
        <w:rPr>
          <w:rFonts w:ascii="Times New Roman" w:eastAsia="Times New Roman" w:hAnsi="Times New Roman"/>
          <w:sz w:val="28"/>
          <w:szCs w:val="28"/>
          <w:lang w:eastAsia="ru-RU"/>
        </w:rPr>
        <w:t>редседател</w:t>
      </w:r>
      <w:r>
        <w:rPr>
          <w:rFonts w:ascii="Times New Roman" w:eastAsia="Times New Roman" w:hAnsi="Times New Roman"/>
          <w:sz w:val="28"/>
          <w:szCs w:val="28"/>
          <w:lang w:eastAsia="ru-RU"/>
        </w:rPr>
        <w:t>ь</w:t>
      </w:r>
      <w:r w:rsidR="0075797A" w:rsidRPr="0019287B">
        <w:rPr>
          <w:rFonts w:ascii="Times New Roman" w:eastAsia="Times New Roman" w:hAnsi="Times New Roman"/>
          <w:sz w:val="28"/>
          <w:szCs w:val="28"/>
          <w:lang w:eastAsia="ru-RU"/>
        </w:rPr>
        <w:t xml:space="preserve"> комитета,</w:t>
      </w:r>
    </w:p>
    <w:p w14:paraId="42C1133F" w14:textId="15BE39DD" w:rsidR="004C0E3C" w:rsidRPr="0019287B" w:rsidRDefault="0075797A" w:rsidP="004D5E21">
      <w:pPr>
        <w:ind w:right="-1"/>
      </w:pPr>
      <w:r w:rsidRPr="0019287B">
        <w:rPr>
          <w:rFonts w:ascii="Times New Roman" w:eastAsia="Times New Roman" w:hAnsi="Times New Roman"/>
          <w:sz w:val="28"/>
          <w:szCs w:val="28"/>
          <w:lang w:eastAsia="ru-RU"/>
        </w:rPr>
        <w:t>главн</w:t>
      </w:r>
      <w:r w:rsidR="0098654E">
        <w:rPr>
          <w:rFonts w:ascii="Times New Roman" w:eastAsia="Times New Roman" w:hAnsi="Times New Roman"/>
          <w:sz w:val="28"/>
          <w:szCs w:val="28"/>
          <w:lang w:eastAsia="ru-RU"/>
        </w:rPr>
        <w:t>ый</w:t>
      </w:r>
      <w:r w:rsidRPr="0019287B">
        <w:rPr>
          <w:rFonts w:ascii="Times New Roman" w:eastAsia="Times New Roman" w:hAnsi="Times New Roman"/>
          <w:sz w:val="28"/>
          <w:szCs w:val="28"/>
          <w:lang w:eastAsia="ru-RU"/>
        </w:rPr>
        <w:t xml:space="preserve"> архитектор Курской области    </w:t>
      </w:r>
      <w:r w:rsidR="0098654E">
        <w:rPr>
          <w:rFonts w:ascii="Times New Roman" w:eastAsia="Times New Roman" w:hAnsi="Times New Roman"/>
          <w:sz w:val="28"/>
          <w:szCs w:val="28"/>
          <w:lang w:eastAsia="ru-RU"/>
        </w:rPr>
        <w:t xml:space="preserve">            </w:t>
      </w:r>
      <w:r w:rsidRPr="0019287B">
        <w:rPr>
          <w:rFonts w:ascii="Times New Roman" w:eastAsia="Times New Roman" w:hAnsi="Times New Roman"/>
          <w:sz w:val="28"/>
          <w:szCs w:val="28"/>
          <w:lang w:eastAsia="ru-RU"/>
        </w:rPr>
        <w:t xml:space="preserve">                            </w:t>
      </w:r>
      <w:r w:rsidR="0098654E">
        <w:rPr>
          <w:rFonts w:ascii="Times New Roman" w:eastAsia="Times New Roman" w:hAnsi="Times New Roman"/>
          <w:sz w:val="28"/>
          <w:szCs w:val="28"/>
          <w:lang w:eastAsia="ru-RU"/>
        </w:rPr>
        <w:t>С.Г. Чернов</w:t>
      </w:r>
    </w:p>
    <w:p w14:paraId="040C3BEC" w14:textId="77777777" w:rsidR="004C0E3C" w:rsidRPr="0019287B" w:rsidRDefault="004C0E3C" w:rsidP="004D5E21">
      <w:pPr>
        <w:spacing w:after="0" w:line="240" w:lineRule="auto"/>
        <w:ind w:left="5103" w:right="-1"/>
        <w:jc w:val="center"/>
        <w:textAlignment w:val="baseline"/>
        <w:rPr>
          <w:rFonts w:ascii="Times New Roman" w:eastAsia="Times New Roman" w:hAnsi="Times New Roman"/>
          <w:sz w:val="28"/>
          <w:szCs w:val="28"/>
          <w:lang w:eastAsia="ru-RU"/>
        </w:rPr>
        <w:sectPr w:rsidR="004C0E3C" w:rsidRPr="0019287B" w:rsidSect="006E40FE">
          <w:headerReference w:type="default" r:id="rId9"/>
          <w:headerReference w:type="first" r:id="rId10"/>
          <w:pgSz w:w="11906" w:h="16838"/>
          <w:pgMar w:top="1134" w:right="1134" w:bottom="1134" w:left="1701" w:header="709" w:footer="709" w:gutter="0"/>
          <w:cols w:space="708"/>
          <w:titlePg/>
          <w:docGrid w:linePitch="360"/>
        </w:sectPr>
      </w:pPr>
    </w:p>
    <w:p w14:paraId="286B7FBF" w14:textId="77777777" w:rsidR="00061B85" w:rsidRPr="0019287B" w:rsidRDefault="00061B85" w:rsidP="003C215C">
      <w:pPr>
        <w:spacing w:after="0" w:line="240" w:lineRule="auto"/>
        <w:ind w:left="3969"/>
        <w:jc w:val="center"/>
        <w:textAlignment w:val="baseline"/>
        <w:rPr>
          <w:rFonts w:ascii="Times New Roman" w:eastAsia="Times New Roman" w:hAnsi="Times New Roman" w:cs="Times New Roman"/>
          <w:sz w:val="28"/>
          <w:szCs w:val="28"/>
          <w:lang w:eastAsia="ru-RU"/>
        </w:rPr>
      </w:pPr>
      <w:bookmarkStart w:id="2" w:name="_Hlk119573708"/>
      <w:r w:rsidRPr="0019287B">
        <w:rPr>
          <w:rFonts w:ascii="Times New Roman" w:eastAsia="Times New Roman" w:hAnsi="Times New Roman" w:cs="Times New Roman"/>
          <w:sz w:val="28"/>
          <w:szCs w:val="28"/>
          <w:lang w:eastAsia="ru-RU"/>
        </w:rPr>
        <w:lastRenderedPageBreak/>
        <w:t>УТВЕРЖДЕНЫ</w:t>
      </w:r>
    </w:p>
    <w:p w14:paraId="3F109DBA" w14:textId="77777777" w:rsidR="00061B85" w:rsidRPr="0019287B" w:rsidRDefault="00061B85" w:rsidP="003C215C">
      <w:pPr>
        <w:spacing w:after="0" w:line="240" w:lineRule="auto"/>
        <w:ind w:left="3969"/>
        <w:jc w:val="center"/>
        <w:textAlignment w:val="baseline"/>
        <w:rPr>
          <w:rFonts w:ascii="Times New Roman" w:eastAsia="Times New Roman" w:hAnsi="Times New Roman" w:cs="Times New Roman"/>
          <w:sz w:val="28"/>
          <w:szCs w:val="28"/>
          <w:lang w:eastAsia="ru-RU"/>
        </w:rPr>
      </w:pPr>
      <w:r w:rsidRPr="0019287B">
        <w:rPr>
          <w:rFonts w:ascii="Times New Roman" w:eastAsia="Times New Roman" w:hAnsi="Times New Roman" w:cs="Times New Roman"/>
          <w:sz w:val="28"/>
          <w:szCs w:val="28"/>
          <w:lang w:eastAsia="ru-RU"/>
        </w:rPr>
        <w:t xml:space="preserve">решением комитета архитектуры и градостроительства Курской области </w:t>
      </w:r>
    </w:p>
    <w:p w14:paraId="7B7FAC27" w14:textId="6E06F872" w:rsidR="00061B85" w:rsidRPr="0019287B" w:rsidRDefault="00061B85" w:rsidP="003C215C">
      <w:pPr>
        <w:spacing w:after="0" w:line="240" w:lineRule="auto"/>
        <w:ind w:left="3969"/>
        <w:jc w:val="center"/>
        <w:textAlignment w:val="baseline"/>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sz w:val="28"/>
          <w:szCs w:val="28"/>
          <w:lang w:eastAsia="ru-RU"/>
        </w:rPr>
        <w:t xml:space="preserve">от «___» </w:t>
      </w:r>
      <w:r w:rsidR="0056233E">
        <w:rPr>
          <w:rFonts w:ascii="Times New Roman" w:eastAsia="Times New Roman" w:hAnsi="Times New Roman" w:cs="Times New Roman"/>
          <w:sz w:val="28"/>
          <w:szCs w:val="28"/>
          <w:lang w:eastAsia="ru-RU"/>
        </w:rPr>
        <w:t>мая</w:t>
      </w:r>
      <w:r w:rsidR="00CC10B1">
        <w:rPr>
          <w:rFonts w:ascii="Times New Roman" w:eastAsia="Times New Roman" w:hAnsi="Times New Roman" w:cs="Times New Roman"/>
          <w:sz w:val="28"/>
          <w:szCs w:val="28"/>
          <w:lang w:eastAsia="ru-RU"/>
        </w:rPr>
        <w:t xml:space="preserve"> 2024</w:t>
      </w:r>
      <w:r w:rsidRPr="0019287B">
        <w:rPr>
          <w:rFonts w:ascii="Times New Roman" w:eastAsia="Times New Roman" w:hAnsi="Times New Roman" w:cs="Times New Roman"/>
          <w:sz w:val="28"/>
          <w:szCs w:val="28"/>
          <w:lang w:eastAsia="ru-RU"/>
        </w:rPr>
        <w:t xml:space="preserve"> года №</w:t>
      </w:r>
      <w:r w:rsidR="003C215C">
        <w:rPr>
          <w:rFonts w:ascii="Times New Roman" w:eastAsia="Times New Roman" w:hAnsi="Times New Roman" w:cs="Times New Roman"/>
          <w:sz w:val="28"/>
          <w:szCs w:val="28"/>
          <w:lang w:eastAsia="ru-RU"/>
        </w:rPr>
        <w:t xml:space="preserve"> 01-12/</w:t>
      </w:r>
      <w:r w:rsidRPr="0019287B">
        <w:rPr>
          <w:rFonts w:ascii="Times New Roman" w:eastAsia="Times New Roman" w:hAnsi="Times New Roman" w:cs="Times New Roman"/>
          <w:sz w:val="28"/>
          <w:szCs w:val="28"/>
          <w:lang w:eastAsia="ru-RU"/>
        </w:rPr>
        <w:t>_____</w:t>
      </w:r>
    </w:p>
    <w:p w14:paraId="6BFC4E39" w14:textId="77777777" w:rsidR="00061B85" w:rsidRPr="0019287B" w:rsidRDefault="00061B85" w:rsidP="00061B85">
      <w:pPr>
        <w:spacing w:after="0" w:line="240" w:lineRule="auto"/>
        <w:jc w:val="center"/>
        <w:textAlignment w:val="baseline"/>
        <w:rPr>
          <w:rFonts w:ascii="Times New Roman" w:eastAsia="Times New Roman" w:hAnsi="Times New Roman" w:cs="Times New Roman"/>
          <w:b/>
          <w:bCs/>
          <w:sz w:val="28"/>
          <w:szCs w:val="28"/>
          <w:lang w:eastAsia="ru-RU"/>
        </w:rPr>
      </w:pPr>
    </w:p>
    <w:p w14:paraId="4951DCDD" w14:textId="77777777" w:rsidR="00061B85" w:rsidRPr="0019287B" w:rsidRDefault="00061B85" w:rsidP="00061B85">
      <w:pPr>
        <w:spacing w:after="0" w:line="240" w:lineRule="auto"/>
        <w:textAlignment w:val="baseline"/>
        <w:rPr>
          <w:rFonts w:ascii="Times New Roman" w:eastAsia="Times New Roman" w:hAnsi="Times New Roman" w:cs="Times New Roman"/>
          <w:b/>
          <w:bCs/>
          <w:sz w:val="28"/>
          <w:szCs w:val="28"/>
          <w:lang w:eastAsia="ru-RU"/>
        </w:rPr>
      </w:pPr>
    </w:p>
    <w:p w14:paraId="6492E35F" w14:textId="77777777" w:rsidR="00061B85" w:rsidRPr="0019287B" w:rsidRDefault="00061B85" w:rsidP="00061B85">
      <w:pPr>
        <w:spacing w:after="0" w:line="240" w:lineRule="auto"/>
        <w:jc w:val="center"/>
        <w:textAlignment w:val="baseline"/>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ИЗМЕНЕНИЯ,</w:t>
      </w:r>
    </w:p>
    <w:p w14:paraId="7229B296" w14:textId="77777777" w:rsidR="00061B85" w:rsidRPr="0019287B" w:rsidRDefault="00061B85" w:rsidP="00061B85">
      <w:pPr>
        <w:spacing w:after="0" w:line="240" w:lineRule="auto"/>
        <w:jc w:val="center"/>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которые вносятся в Генеральный план</w:t>
      </w:r>
    </w:p>
    <w:p w14:paraId="44B52718" w14:textId="7D26CBC1" w:rsidR="00061B85" w:rsidRPr="0019287B" w:rsidRDefault="00061B85" w:rsidP="00061B85">
      <w:pPr>
        <w:spacing w:after="0" w:line="240" w:lineRule="auto"/>
        <w:jc w:val="center"/>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муниципального образования «</w:t>
      </w:r>
      <w:r w:rsidR="00A76D9A">
        <w:rPr>
          <w:rFonts w:ascii="Times New Roman" w:eastAsia="Times New Roman" w:hAnsi="Times New Roman" w:cs="Times New Roman"/>
          <w:b/>
          <w:bCs/>
          <w:sz w:val="28"/>
          <w:szCs w:val="28"/>
          <w:lang w:eastAsia="ru-RU"/>
        </w:rPr>
        <w:t>Ивановский</w:t>
      </w:r>
      <w:r w:rsidR="00D07B9C" w:rsidRPr="0019287B">
        <w:rPr>
          <w:rFonts w:ascii="Times New Roman" w:eastAsia="Times New Roman" w:hAnsi="Times New Roman" w:cs="Times New Roman"/>
          <w:b/>
          <w:bCs/>
          <w:sz w:val="28"/>
          <w:szCs w:val="28"/>
          <w:lang w:eastAsia="ru-RU"/>
        </w:rPr>
        <w:t xml:space="preserve"> сельсовет</w:t>
      </w:r>
      <w:r w:rsidRPr="0019287B">
        <w:rPr>
          <w:rFonts w:ascii="Times New Roman" w:eastAsia="Times New Roman" w:hAnsi="Times New Roman" w:cs="Times New Roman"/>
          <w:b/>
          <w:bCs/>
          <w:sz w:val="28"/>
          <w:szCs w:val="28"/>
          <w:lang w:eastAsia="ru-RU"/>
        </w:rPr>
        <w:t>»</w:t>
      </w:r>
    </w:p>
    <w:p w14:paraId="7B849595" w14:textId="4B966B9B" w:rsidR="00061B85" w:rsidRPr="0019287B" w:rsidRDefault="00A76D9A" w:rsidP="00061B85">
      <w:pPr>
        <w:widowControl w:val="0"/>
        <w:autoSpaceDE w:val="0"/>
        <w:autoSpaceDN w:val="0"/>
        <w:adjustRightInd w:val="0"/>
        <w:spacing w:after="0"/>
        <w:ind w:right="-1"/>
        <w:jc w:val="center"/>
        <w:rPr>
          <w:rFonts w:ascii="Times New Roman" w:hAnsi="Times New Roman" w:cs="Times New Roman"/>
          <w:b/>
          <w:bCs/>
          <w:sz w:val="28"/>
          <w:szCs w:val="28"/>
        </w:rPr>
      </w:pPr>
      <w:r>
        <w:rPr>
          <w:rFonts w:ascii="Times New Roman" w:eastAsia="Times New Roman" w:hAnsi="Times New Roman" w:cs="Times New Roman"/>
          <w:b/>
          <w:bCs/>
          <w:sz w:val="28"/>
          <w:szCs w:val="28"/>
          <w:lang w:eastAsia="ru-RU"/>
        </w:rPr>
        <w:t>Солнцевского</w:t>
      </w:r>
      <w:r w:rsidR="00061B85" w:rsidRPr="0019287B">
        <w:rPr>
          <w:rFonts w:ascii="Times New Roman" w:eastAsia="Times New Roman" w:hAnsi="Times New Roman" w:cs="Times New Roman"/>
          <w:b/>
          <w:bCs/>
          <w:sz w:val="28"/>
          <w:szCs w:val="28"/>
          <w:lang w:eastAsia="ru-RU"/>
        </w:rPr>
        <w:t xml:space="preserve"> района Курской области, </w:t>
      </w:r>
      <w:r w:rsidR="00061B85" w:rsidRPr="0019287B">
        <w:rPr>
          <w:rFonts w:ascii="Times New Roman" w:hAnsi="Times New Roman" w:cs="Times New Roman"/>
          <w:b/>
          <w:bCs/>
          <w:sz w:val="28"/>
          <w:szCs w:val="28"/>
        </w:rPr>
        <w:t xml:space="preserve">утвержденный решением Собрания депутатов </w:t>
      </w:r>
      <w:r w:rsidRPr="00A76D9A">
        <w:rPr>
          <w:rFonts w:ascii="Times New Roman" w:hAnsi="Times New Roman" w:cs="Times New Roman"/>
          <w:b/>
          <w:bCs/>
          <w:sz w:val="28"/>
          <w:szCs w:val="28"/>
        </w:rPr>
        <w:t>Ивановского сельсовета Солнцевского района Курской области</w:t>
      </w:r>
      <w:r w:rsidR="00061B85" w:rsidRPr="0019287B">
        <w:rPr>
          <w:rFonts w:ascii="Times New Roman" w:hAnsi="Times New Roman" w:cs="Times New Roman"/>
          <w:b/>
          <w:bCs/>
          <w:sz w:val="28"/>
          <w:szCs w:val="28"/>
        </w:rPr>
        <w:t xml:space="preserve"> от </w:t>
      </w:r>
      <w:r w:rsidRPr="00A76D9A">
        <w:rPr>
          <w:rFonts w:ascii="Times New Roman" w:hAnsi="Times New Roman" w:cs="Times New Roman"/>
          <w:b/>
          <w:bCs/>
          <w:sz w:val="28"/>
          <w:szCs w:val="28"/>
        </w:rPr>
        <w:t>30 декабря 2013 года № 33-13</w:t>
      </w:r>
    </w:p>
    <w:bookmarkEnd w:id="0"/>
    <w:bookmarkEnd w:id="2"/>
    <w:p w14:paraId="02D549A5" w14:textId="77777777" w:rsidR="007853B0" w:rsidRDefault="007853B0" w:rsidP="00FE4151">
      <w:pPr>
        <w:widowControl w:val="0"/>
        <w:autoSpaceDE w:val="0"/>
        <w:autoSpaceDN w:val="0"/>
        <w:adjustRightInd w:val="0"/>
        <w:spacing w:after="0" w:line="240" w:lineRule="auto"/>
        <w:jc w:val="both"/>
        <w:rPr>
          <w:rFonts w:ascii="Times New Roman" w:eastAsia="Times New Roman" w:hAnsi="Times New Roman"/>
          <w:bCs/>
          <w:sz w:val="28"/>
          <w:szCs w:val="28"/>
          <w:lang w:eastAsia="ru-RU"/>
        </w:rPr>
      </w:pPr>
    </w:p>
    <w:p w14:paraId="26259752" w14:textId="246B5ABF" w:rsidR="003C215C" w:rsidRPr="006138C0" w:rsidRDefault="00FE4151" w:rsidP="003C215C">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003C215C" w:rsidRPr="006138C0">
        <w:rPr>
          <w:rFonts w:ascii="Times New Roman" w:eastAsia="Times New Roman" w:hAnsi="Times New Roman"/>
          <w:bCs/>
          <w:sz w:val="28"/>
          <w:szCs w:val="28"/>
          <w:lang w:eastAsia="ru-RU"/>
        </w:rPr>
        <w:t>. В Томе 2 «Материалы по обоснованию Генерального плана»:</w:t>
      </w:r>
    </w:p>
    <w:p w14:paraId="0B2AE1DC" w14:textId="77777777" w:rsidR="003C215C" w:rsidRDefault="003C215C" w:rsidP="003C215C">
      <w:pPr>
        <w:spacing w:after="0" w:line="240" w:lineRule="auto"/>
        <w:ind w:firstLine="709"/>
        <w:jc w:val="both"/>
        <w:rPr>
          <w:rFonts w:ascii="Times New Roman" w:eastAsia="Times New Roman" w:hAnsi="Times New Roman"/>
          <w:sz w:val="28"/>
          <w:szCs w:val="28"/>
        </w:rPr>
      </w:pPr>
      <w:r w:rsidRPr="006138C0">
        <w:rPr>
          <w:rFonts w:ascii="Times New Roman" w:eastAsia="Times New Roman" w:hAnsi="Times New Roman"/>
          <w:sz w:val="28"/>
          <w:szCs w:val="28"/>
        </w:rPr>
        <w:t>1) раздел «Введение» изложить в следующей редакции:</w:t>
      </w:r>
    </w:p>
    <w:p w14:paraId="1F70D1E9" w14:textId="77777777" w:rsidR="00FE4151" w:rsidRPr="006138C0" w:rsidRDefault="00FE4151" w:rsidP="003C215C">
      <w:pPr>
        <w:spacing w:after="0" w:line="240" w:lineRule="auto"/>
        <w:ind w:firstLine="709"/>
        <w:jc w:val="both"/>
        <w:rPr>
          <w:rFonts w:ascii="Times New Roman" w:eastAsia="Times New Roman" w:hAnsi="Times New Roman"/>
          <w:sz w:val="28"/>
          <w:szCs w:val="28"/>
        </w:rPr>
      </w:pPr>
    </w:p>
    <w:p w14:paraId="072769D3" w14:textId="77777777" w:rsidR="003C215C" w:rsidRPr="006138C0" w:rsidRDefault="003C215C" w:rsidP="003C215C">
      <w:pPr>
        <w:spacing w:after="0" w:line="240" w:lineRule="auto"/>
        <w:jc w:val="center"/>
        <w:rPr>
          <w:rFonts w:ascii="Times New Roman" w:eastAsia="Times New Roman" w:hAnsi="Times New Roman"/>
          <w:sz w:val="28"/>
          <w:szCs w:val="28"/>
        </w:rPr>
      </w:pPr>
      <w:r w:rsidRPr="006138C0">
        <w:rPr>
          <w:rFonts w:ascii="Times New Roman" w:eastAsia="Times New Roman" w:hAnsi="Times New Roman"/>
          <w:sz w:val="28"/>
          <w:szCs w:val="28"/>
        </w:rPr>
        <w:t>«</w:t>
      </w:r>
      <w:r w:rsidRPr="006138C0">
        <w:rPr>
          <w:rFonts w:ascii="Times New Roman" w:eastAsia="Times New Roman" w:hAnsi="Times New Roman"/>
          <w:b/>
          <w:sz w:val="28"/>
          <w:szCs w:val="28"/>
        </w:rPr>
        <w:t>ВВЕДЕНИЕ</w:t>
      </w:r>
    </w:p>
    <w:p w14:paraId="0E138046" w14:textId="77777777" w:rsidR="003C215C" w:rsidRPr="006138C0" w:rsidRDefault="003C215C" w:rsidP="003C215C">
      <w:pPr>
        <w:widowControl w:val="0"/>
        <w:spacing w:after="0" w:line="240" w:lineRule="auto"/>
        <w:ind w:firstLine="709"/>
        <w:jc w:val="both"/>
        <w:rPr>
          <w:rFonts w:ascii="Times New Roman" w:hAnsi="Times New Roman"/>
          <w:sz w:val="28"/>
        </w:rPr>
      </w:pPr>
    </w:p>
    <w:p w14:paraId="1D2CAEE3" w14:textId="5E91E45F"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eastAsia="Calibri" w:hAnsi="Times New Roman" w:cs="Times New Roman"/>
          <w:sz w:val="28"/>
          <w:szCs w:val="28"/>
        </w:rPr>
        <w:t>Генеральный план муниципального образования «</w:t>
      </w:r>
      <w:r w:rsidR="00D76D75">
        <w:rPr>
          <w:rFonts w:ascii="Times New Roman" w:eastAsia="Calibri" w:hAnsi="Times New Roman" w:cs="Times New Roman"/>
          <w:sz w:val="28"/>
          <w:szCs w:val="28"/>
        </w:rPr>
        <w:t>Ивановский</w:t>
      </w:r>
      <w:r w:rsidRPr="006138C0">
        <w:rPr>
          <w:rFonts w:ascii="Times New Roman" w:eastAsia="Calibri" w:hAnsi="Times New Roman" w:cs="Times New Roman"/>
          <w:sz w:val="28"/>
          <w:szCs w:val="28"/>
        </w:rPr>
        <w:t xml:space="preserve"> сельсовет» </w:t>
      </w:r>
      <w:r w:rsidR="00D76D75">
        <w:rPr>
          <w:rFonts w:ascii="Times New Roman" w:eastAsia="Calibri" w:hAnsi="Times New Roman" w:cs="Times New Roman"/>
          <w:sz w:val="28"/>
          <w:szCs w:val="28"/>
        </w:rPr>
        <w:t>Солнцевского</w:t>
      </w:r>
      <w:r w:rsidRPr="006138C0">
        <w:rPr>
          <w:rFonts w:ascii="Times New Roman" w:eastAsia="Calibri" w:hAnsi="Times New Roman" w:cs="Times New Roman"/>
          <w:sz w:val="28"/>
          <w:szCs w:val="28"/>
        </w:rPr>
        <w:t xml:space="preserve"> района Курской области (далее – Генеральный план) разработан в соответствии с </w:t>
      </w:r>
      <w:r w:rsidRPr="006138C0">
        <w:rPr>
          <w:rFonts w:ascii="Times New Roman" w:hAnsi="Times New Roman" w:cs="Times New Roman"/>
          <w:sz w:val="28"/>
          <w:szCs w:val="28"/>
        </w:rPr>
        <w:t>Градостроительным кодексом Российской Федерации, приказом Министерства экономического развития Российской Федерации от 9 января 2018 г. № 10 «</w:t>
      </w:r>
      <w:r w:rsidRPr="006138C0">
        <w:rPr>
          <w:rFonts w:ascii="Times New Roman" w:hAnsi="Times New Roman" w:cs="Times New Roman"/>
          <w:sz w:val="28"/>
          <w:szCs w:val="28"/>
          <w:shd w:val="clear" w:color="auto" w:fill="FFFFFF"/>
        </w:rPr>
        <w:t xml:space="preserve">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r w:rsidRPr="006138C0">
        <w:rPr>
          <w:rFonts w:ascii="Times New Roman" w:hAnsi="Times New Roman" w:cs="Times New Roman"/>
          <w:sz w:val="28"/>
          <w:szCs w:val="28"/>
        </w:rPr>
        <w:t>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w:t>
      </w:r>
    </w:p>
    <w:p w14:paraId="563DE972" w14:textId="77777777"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 xml:space="preserve">Генеральный план разработан на расчетный срок – до 2032 года. </w:t>
      </w:r>
    </w:p>
    <w:p w14:paraId="20318FFC" w14:textId="77777777"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При разработке Генерального плана учтены:</w:t>
      </w:r>
    </w:p>
    <w:p w14:paraId="286D7AA9" w14:textId="5855F5E5"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документы территориального планирования федерального и регионального уровня, муниципальные программы муниципального образования «</w:t>
      </w:r>
      <w:r w:rsidR="00D76D75">
        <w:rPr>
          <w:rFonts w:ascii="Times New Roman" w:hAnsi="Times New Roman" w:cs="Times New Roman"/>
          <w:sz w:val="28"/>
          <w:szCs w:val="28"/>
        </w:rPr>
        <w:t>Ивановский</w:t>
      </w:r>
      <w:r w:rsidRPr="006138C0">
        <w:rPr>
          <w:rFonts w:ascii="Times New Roman" w:hAnsi="Times New Roman" w:cs="Times New Roman"/>
          <w:sz w:val="28"/>
          <w:szCs w:val="28"/>
        </w:rPr>
        <w:t xml:space="preserve"> сельсовет» </w:t>
      </w:r>
      <w:r w:rsidR="00D76D75">
        <w:rPr>
          <w:rFonts w:ascii="Times New Roman" w:hAnsi="Times New Roman" w:cs="Times New Roman"/>
          <w:sz w:val="28"/>
          <w:szCs w:val="28"/>
        </w:rPr>
        <w:t>Солнцевского</w:t>
      </w:r>
      <w:r w:rsidRPr="006138C0">
        <w:rPr>
          <w:rFonts w:ascii="Times New Roman" w:hAnsi="Times New Roman" w:cs="Times New Roman"/>
          <w:sz w:val="28"/>
          <w:szCs w:val="28"/>
        </w:rPr>
        <w:t xml:space="preserve"> района Курской области;</w:t>
      </w:r>
    </w:p>
    <w:p w14:paraId="0B075D25" w14:textId="2A7207A0"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результаты мониторинга современного использования земельных участков на территории муниципального образования «</w:t>
      </w:r>
      <w:r w:rsidR="00D76D75">
        <w:rPr>
          <w:rFonts w:ascii="Times New Roman" w:hAnsi="Times New Roman" w:cs="Times New Roman"/>
          <w:sz w:val="28"/>
          <w:szCs w:val="28"/>
        </w:rPr>
        <w:t>Ивановский</w:t>
      </w:r>
      <w:r w:rsidRPr="006138C0">
        <w:rPr>
          <w:rFonts w:ascii="Times New Roman" w:hAnsi="Times New Roman" w:cs="Times New Roman"/>
          <w:sz w:val="28"/>
          <w:szCs w:val="28"/>
        </w:rPr>
        <w:t xml:space="preserve"> сельсовет» </w:t>
      </w:r>
      <w:r w:rsidR="00D76D75">
        <w:rPr>
          <w:rFonts w:ascii="Times New Roman" w:hAnsi="Times New Roman" w:cs="Times New Roman"/>
          <w:sz w:val="28"/>
          <w:szCs w:val="28"/>
        </w:rPr>
        <w:t>Солнцевского</w:t>
      </w:r>
      <w:r w:rsidRPr="006138C0">
        <w:rPr>
          <w:rFonts w:ascii="Times New Roman" w:hAnsi="Times New Roman" w:cs="Times New Roman"/>
          <w:sz w:val="28"/>
          <w:szCs w:val="28"/>
        </w:rPr>
        <w:t xml:space="preserve"> района Курской области;</w:t>
      </w:r>
    </w:p>
    <w:p w14:paraId="348D0D50" w14:textId="77777777"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документация по планировке территории;</w:t>
      </w:r>
    </w:p>
    <w:p w14:paraId="22448ABC" w14:textId="77777777"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статистические данные;</w:t>
      </w:r>
    </w:p>
    <w:p w14:paraId="3A8B0B84" w14:textId="77777777"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 xml:space="preserve">ограничения использования территорий, установленные в соответствии с законодательством Российской Федерации, сведения о </w:t>
      </w:r>
      <w:r w:rsidRPr="006138C0">
        <w:rPr>
          <w:rFonts w:ascii="Times New Roman" w:hAnsi="Times New Roman" w:cs="Times New Roman"/>
          <w:sz w:val="28"/>
          <w:szCs w:val="28"/>
        </w:rPr>
        <w:lastRenderedPageBreak/>
        <w:t>которых внесены в Единый государственный реестр недвижимости.</w:t>
      </w:r>
    </w:p>
    <w:p w14:paraId="034589CB" w14:textId="5E0ABC38"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Генеральный план позволит реализовать основные цели развития муниципального образования «</w:t>
      </w:r>
      <w:r w:rsidR="00D76D75">
        <w:rPr>
          <w:rFonts w:ascii="Times New Roman" w:hAnsi="Times New Roman" w:cs="Times New Roman"/>
          <w:sz w:val="28"/>
          <w:szCs w:val="28"/>
        </w:rPr>
        <w:t>Ивановский</w:t>
      </w:r>
      <w:r w:rsidRPr="006138C0">
        <w:rPr>
          <w:rFonts w:ascii="Times New Roman" w:hAnsi="Times New Roman" w:cs="Times New Roman"/>
          <w:sz w:val="28"/>
          <w:szCs w:val="28"/>
        </w:rPr>
        <w:t xml:space="preserve"> сельсовет» </w:t>
      </w:r>
      <w:r w:rsidR="00D76D75">
        <w:rPr>
          <w:rFonts w:ascii="Times New Roman" w:hAnsi="Times New Roman" w:cs="Times New Roman"/>
          <w:sz w:val="28"/>
          <w:szCs w:val="28"/>
        </w:rPr>
        <w:t xml:space="preserve">Солнцевского </w:t>
      </w:r>
      <w:r w:rsidRPr="006138C0">
        <w:rPr>
          <w:rFonts w:ascii="Times New Roman" w:hAnsi="Times New Roman" w:cs="Times New Roman"/>
          <w:sz w:val="28"/>
          <w:szCs w:val="28"/>
        </w:rPr>
        <w:t>района Курской области, которыми являются:</w:t>
      </w:r>
    </w:p>
    <w:p w14:paraId="1DC3E520" w14:textId="26785601"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обеспечение устойчивого развития муниципального образования «</w:t>
      </w:r>
      <w:r w:rsidR="00D76D75">
        <w:rPr>
          <w:rFonts w:ascii="Times New Roman" w:hAnsi="Times New Roman" w:cs="Times New Roman"/>
          <w:sz w:val="28"/>
          <w:szCs w:val="28"/>
        </w:rPr>
        <w:t>Ивановский</w:t>
      </w:r>
      <w:r w:rsidRPr="006138C0">
        <w:rPr>
          <w:rFonts w:ascii="Times New Roman" w:hAnsi="Times New Roman" w:cs="Times New Roman"/>
          <w:sz w:val="28"/>
          <w:szCs w:val="28"/>
        </w:rPr>
        <w:t xml:space="preserve"> сельсовет» </w:t>
      </w:r>
      <w:r w:rsidR="00D76D75">
        <w:rPr>
          <w:rFonts w:ascii="Times New Roman" w:hAnsi="Times New Roman" w:cs="Times New Roman"/>
          <w:sz w:val="28"/>
          <w:szCs w:val="28"/>
        </w:rPr>
        <w:t>Солнцевского</w:t>
      </w:r>
      <w:r w:rsidRPr="006138C0">
        <w:rPr>
          <w:rFonts w:ascii="Times New Roman" w:hAnsi="Times New Roman" w:cs="Times New Roman"/>
          <w:sz w:val="28"/>
          <w:szCs w:val="28"/>
        </w:rPr>
        <w:t xml:space="preserve"> района Курской области;</w:t>
      </w:r>
    </w:p>
    <w:p w14:paraId="7F39AED3" w14:textId="41D92BCB"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развития инженерной, транспортной и социальной инфраструктур на территории муниципального образования</w:t>
      </w:r>
      <w:r w:rsidR="00D76D75">
        <w:rPr>
          <w:rFonts w:ascii="Times New Roman" w:hAnsi="Times New Roman" w:cs="Times New Roman"/>
          <w:sz w:val="28"/>
          <w:szCs w:val="28"/>
        </w:rPr>
        <w:t xml:space="preserve"> «Ивановский сельсовет» Солнцевского района Курской области</w:t>
      </w:r>
      <w:r w:rsidRPr="006138C0">
        <w:rPr>
          <w:rFonts w:ascii="Times New Roman" w:hAnsi="Times New Roman" w:cs="Times New Roman"/>
          <w:sz w:val="28"/>
          <w:szCs w:val="28"/>
        </w:rPr>
        <w:t>;</w:t>
      </w:r>
    </w:p>
    <w:p w14:paraId="62F4E051" w14:textId="4067BDED" w:rsidR="003C215C" w:rsidRPr="006138C0" w:rsidRDefault="003C215C" w:rsidP="003C215C">
      <w:pPr>
        <w:widowControl w:val="0"/>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сохранения и регенерации исторического и культурного наследия</w:t>
      </w:r>
      <w:r w:rsidR="00AB003E">
        <w:rPr>
          <w:rFonts w:ascii="Times New Roman" w:hAnsi="Times New Roman" w:cs="Times New Roman"/>
          <w:sz w:val="28"/>
          <w:szCs w:val="28"/>
        </w:rPr>
        <w:t>.</w:t>
      </w:r>
    </w:p>
    <w:p w14:paraId="674E7371" w14:textId="77777777" w:rsidR="003C215C" w:rsidRPr="006138C0" w:rsidRDefault="003C215C" w:rsidP="003C215C">
      <w:pPr>
        <w:widowControl w:val="0"/>
        <w:spacing w:after="0" w:line="240" w:lineRule="auto"/>
        <w:ind w:firstLine="709"/>
        <w:jc w:val="both"/>
        <w:rPr>
          <w:rFonts w:ascii="Times New Roman" w:hAnsi="Times New Roman" w:cs="Times New Roman"/>
          <w:sz w:val="28"/>
        </w:rPr>
      </w:pPr>
      <w:r w:rsidRPr="006138C0">
        <w:rPr>
          <w:rFonts w:ascii="Times New Roman" w:eastAsia="Calibri" w:hAnsi="Times New Roman" w:cs="Times New Roman"/>
          <w:sz w:val="28"/>
          <w:szCs w:val="28"/>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r w:rsidRPr="006138C0">
        <w:rPr>
          <w:rFonts w:ascii="Times New Roman" w:hAnsi="Times New Roman" w:cs="Times New Roman"/>
          <w:sz w:val="28"/>
        </w:rPr>
        <w:t>.</w:t>
      </w:r>
    </w:p>
    <w:p w14:paraId="310B1E5C" w14:textId="77777777" w:rsidR="00D76D75" w:rsidRPr="0019287B" w:rsidRDefault="00D76D75" w:rsidP="00D76D75">
      <w:pPr>
        <w:widowControl w:val="0"/>
        <w:spacing w:after="0" w:line="240" w:lineRule="auto"/>
        <w:ind w:firstLine="709"/>
        <w:jc w:val="both"/>
        <w:rPr>
          <w:rFonts w:ascii="Times New Roman" w:eastAsia="Calibri" w:hAnsi="Times New Roman" w:cs="Times New Roman"/>
          <w:iCs/>
          <w:sz w:val="28"/>
          <w:szCs w:val="28"/>
        </w:rPr>
      </w:pPr>
      <w:r w:rsidRPr="0019287B">
        <w:rPr>
          <w:rFonts w:ascii="Times New Roman" w:eastAsia="Calibri" w:hAnsi="Times New Roman" w:cs="Times New Roman"/>
          <w:b/>
          <w:sz w:val="28"/>
          <w:szCs w:val="28"/>
        </w:rPr>
        <w:t>Состав проектных материалов</w:t>
      </w:r>
    </w:p>
    <w:p w14:paraId="12987BB4" w14:textId="77777777" w:rsidR="00D76D75" w:rsidRPr="0019287B" w:rsidRDefault="00D76D75" w:rsidP="00D76D75">
      <w:pPr>
        <w:widowControl w:val="0"/>
        <w:spacing w:after="0" w:line="240" w:lineRule="auto"/>
        <w:ind w:firstLine="709"/>
        <w:jc w:val="both"/>
        <w:rPr>
          <w:rFonts w:ascii="Times New Roman" w:eastAsia="Calibri" w:hAnsi="Times New Roman" w:cs="Times New Roman"/>
          <w:b/>
          <w:bCs/>
          <w:sz w:val="28"/>
          <w:szCs w:val="28"/>
        </w:rPr>
      </w:pPr>
      <w:r w:rsidRPr="0019287B">
        <w:rPr>
          <w:rFonts w:ascii="Times New Roman" w:eastAsia="Calibri" w:hAnsi="Times New Roman" w:cs="Times New Roman"/>
          <w:iCs/>
          <w:sz w:val="28"/>
          <w:szCs w:val="28"/>
        </w:rPr>
        <w:t>В соответствии с Градостроительным кодексом Российской Федерации Генеральный план включает в себя следующие материалы:</w:t>
      </w:r>
    </w:p>
    <w:p w14:paraId="7ECE63EB" w14:textId="77777777" w:rsidR="00D76D75" w:rsidRPr="0019287B" w:rsidRDefault="00D76D75" w:rsidP="00D76D75">
      <w:pPr>
        <w:widowControl w:val="0"/>
        <w:spacing w:after="0" w:line="240" w:lineRule="auto"/>
        <w:ind w:firstLine="709"/>
        <w:jc w:val="both"/>
        <w:rPr>
          <w:rFonts w:ascii="Times New Roman" w:eastAsia="Calibri" w:hAnsi="Times New Roman" w:cs="Times New Roman"/>
          <w:bCs/>
          <w:sz w:val="28"/>
          <w:szCs w:val="28"/>
        </w:rPr>
      </w:pPr>
      <w:r w:rsidRPr="0019287B">
        <w:rPr>
          <w:rFonts w:ascii="Times New Roman" w:eastAsia="Calibri" w:hAnsi="Times New Roman" w:cs="Times New Roman"/>
          <w:b/>
          <w:bCs/>
          <w:sz w:val="28"/>
          <w:szCs w:val="28"/>
        </w:rPr>
        <w:t>Том 1 «Положени</w:t>
      </w:r>
      <w:r>
        <w:rPr>
          <w:rFonts w:ascii="Times New Roman" w:eastAsia="Calibri" w:hAnsi="Times New Roman" w:cs="Times New Roman"/>
          <w:b/>
          <w:bCs/>
          <w:sz w:val="28"/>
          <w:szCs w:val="28"/>
        </w:rPr>
        <w:t>е</w:t>
      </w:r>
      <w:r w:rsidRPr="0019287B">
        <w:rPr>
          <w:rFonts w:ascii="Times New Roman" w:eastAsia="Calibri" w:hAnsi="Times New Roman" w:cs="Times New Roman"/>
          <w:b/>
          <w:bCs/>
          <w:sz w:val="28"/>
          <w:szCs w:val="28"/>
        </w:rPr>
        <w:t xml:space="preserve"> о территориальном планировании»:</w:t>
      </w:r>
    </w:p>
    <w:p w14:paraId="2CCB59D0" w14:textId="6C0C5309" w:rsidR="005675A0" w:rsidRPr="005675A0" w:rsidRDefault="005675A0" w:rsidP="005675A0">
      <w:pPr>
        <w:widowControl w:val="0"/>
        <w:spacing w:after="0" w:line="240" w:lineRule="auto"/>
        <w:ind w:firstLine="709"/>
        <w:jc w:val="both"/>
        <w:rPr>
          <w:rFonts w:ascii="Times New Roman" w:eastAsia="Calibri" w:hAnsi="Times New Roman" w:cs="Times New Roman"/>
          <w:bCs/>
          <w:sz w:val="28"/>
          <w:szCs w:val="28"/>
        </w:rPr>
      </w:pPr>
      <w:r w:rsidRPr="005675A0">
        <w:rPr>
          <w:rFonts w:ascii="Times New Roman" w:eastAsia="Calibri" w:hAnsi="Times New Roman" w:cs="Times New Roman"/>
          <w:bCs/>
          <w:sz w:val="28"/>
          <w:szCs w:val="28"/>
        </w:rPr>
        <w:t>1.</w:t>
      </w:r>
      <w:r w:rsidR="00BC3DD5">
        <w:rPr>
          <w:rFonts w:ascii="Times New Roman" w:eastAsia="Calibri" w:hAnsi="Times New Roman" w:cs="Times New Roman"/>
          <w:bCs/>
          <w:sz w:val="28"/>
          <w:szCs w:val="28"/>
        </w:rPr>
        <w:t> </w:t>
      </w:r>
      <w:r w:rsidRPr="005675A0">
        <w:rPr>
          <w:rFonts w:ascii="Times New Roman" w:eastAsia="Calibri" w:hAnsi="Times New Roman" w:cs="Times New Roman"/>
          <w:bCs/>
          <w:sz w:val="28"/>
          <w:szCs w:val="28"/>
        </w:rPr>
        <w:t>Перечень мероприятий по территориальному планированию в целях размещения объектов местного значения.</w:t>
      </w:r>
    </w:p>
    <w:p w14:paraId="2AFEBAC4" w14:textId="094FB4F1" w:rsidR="005675A0" w:rsidRDefault="005675A0" w:rsidP="005675A0">
      <w:pPr>
        <w:widowControl w:val="0"/>
        <w:spacing w:after="0" w:line="240" w:lineRule="auto"/>
        <w:ind w:firstLine="709"/>
        <w:jc w:val="both"/>
        <w:rPr>
          <w:rFonts w:ascii="Times New Roman" w:eastAsia="Calibri" w:hAnsi="Times New Roman" w:cs="Times New Roman"/>
          <w:b/>
          <w:bCs/>
          <w:sz w:val="28"/>
          <w:szCs w:val="28"/>
        </w:rPr>
      </w:pPr>
      <w:r w:rsidRPr="005675A0">
        <w:rPr>
          <w:rFonts w:ascii="Times New Roman" w:eastAsia="Calibri" w:hAnsi="Times New Roman" w:cs="Times New Roman"/>
          <w:bCs/>
          <w:sz w:val="28"/>
          <w:szCs w:val="28"/>
        </w:rPr>
        <w:t>2. Параметры функциональных зон, а также сведения о планируемых для размещения в них объектах федерального, регионального и местного значения</w:t>
      </w:r>
      <w:r>
        <w:rPr>
          <w:rFonts w:ascii="Times New Roman" w:eastAsia="Calibri" w:hAnsi="Times New Roman" w:cs="Times New Roman"/>
          <w:bCs/>
          <w:sz w:val="28"/>
          <w:szCs w:val="28"/>
        </w:rPr>
        <w:t>.</w:t>
      </w:r>
      <w:r w:rsidRPr="005675A0">
        <w:rPr>
          <w:rFonts w:ascii="Times New Roman" w:eastAsia="Calibri" w:hAnsi="Times New Roman" w:cs="Times New Roman"/>
          <w:b/>
          <w:bCs/>
          <w:sz w:val="28"/>
          <w:szCs w:val="28"/>
        </w:rPr>
        <w:t xml:space="preserve"> </w:t>
      </w:r>
    </w:p>
    <w:p w14:paraId="4A8194AB" w14:textId="0C7CCE30" w:rsidR="00D76D75" w:rsidRPr="0019287B" w:rsidRDefault="00D76D75" w:rsidP="005675A0">
      <w:pPr>
        <w:widowControl w:val="0"/>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b/>
          <w:bCs/>
          <w:sz w:val="28"/>
          <w:szCs w:val="28"/>
        </w:rPr>
        <w:t>Материалы положения о территориальном планировании в виде карт:</w:t>
      </w:r>
    </w:p>
    <w:p w14:paraId="6831460D" w14:textId="77777777" w:rsidR="00D76D75" w:rsidRPr="00D81835" w:rsidRDefault="00D76D75" w:rsidP="00D76D75">
      <w:pPr>
        <w:widowControl w:val="0"/>
        <w:suppressAutoHyphens/>
        <w:spacing w:after="0" w:line="240" w:lineRule="auto"/>
        <w:ind w:firstLine="709"/>
        <w:jc w:val="both"/>
        <w:rPr>
          <w:rFonts w:ascii="Times New Roman" w:eastAsia="Calibri" w:hAnsi="Times New Roman" w:cs="Times New Roman"/>
          <w:sz w:val="28"/>
          <w:szCs w:val="28"/>
        </w:rPr>
      </w:pPr>
      <w:r w:rsidRPr="00D81835">
        <w:rPr>
          <w:rFonts w:ascii="Times New Roman" w:eastAsia="Calibri" w:hAnsi="Times New Roman" w:cs="Times New Roman"/>
          <w:sz w:val="28"/>
          <w:szCs w:val="28"/>
        </w:rPr>
        <w:t>Карта функциональных зон;</w:t>
      </w:r>
    </w:p>
    <w:p w14:paraId="45594A12" w14:textId="77777777" w:rsidR="00D76D75" w:rsidRPr="00D81835" w:rsidRDefault="00D76D75" w:rsidP="00D76D75">
      <w:pPr>
        <w:widowControl w:val="0"/>
        <w:suppressAutoHyphens/>
        <w:spacing w:after="0" w:line="240" w:lineRule="auto"/>
        <w:ind w:firstLine="709"/>
        <w:jc w:val="both"/>
        <w:rPr>
          <w:rFonts w:ascii="Times New Roman" w:eastAsia="Calibri" w:hAnsi="Times New Roman" w:cs="Times New Roman"/>
          <w:sz w:val="28"/>
          <w:szCs w:val="28"/>
        </w:rPr>
      </w:pPr>
      <w:r w:rsidRPr="00D81835">
        <w:rPr>
          <w:rFonts w:ascii="Times New Roman" w:eastAsia="Calibri" w:hAnsi="Times New Roman" w:cs="Times New Roman"/>
          <w:sz w:val="28"/>
          <w:szCs w:val="28"/>
        </w:rPr>
        <w:t>Карта объектов транспортной и инженерной инфраструктур;</w:t>
      </w:r>
    </w:p>
    <w:p w14:paraId="21A4A84B" w14:textId="77777777" w:rsidR="00C00944" w:rsidRDefault="00C00944" w:rsidP="00D76D75">
      <w:pPr>
        <w:widowControl w:val="0"/>
        <w:suppressAutoHyphens/>
        <w:spacing w:after="0" w:line="240" w:lineRule="auto"/>
        <w:ind w:firstLine="709"/>
        <w:jc w:val="both"/>
        <w:rPr>
          <w:rFonts w:ascii="Times New Roman" w:eastAsia="Calibri" w:hAnsi="Times New Roman" w:cs="Times New Roman"/>
          <w:sz w:val="28"/>
          <w:szCs w:val="28"/>
        </w:rPr>
      </w:pPr>
      <w:r w:rsidRPr="00D81835">
        <w:rPr>
          <w:rFonts w:ascii="Times New Roman" w:eastAsia="Calibri" w:hAnsi="Times New Roman" w:cs="Times New Roman"/>
          <w:sz w:val="28"/>
          <w:szCs w:val="28"/>
        </w:rPr>
        <w:t>Карта границ населенных пунктов, планируемых к изменению;</w:t>
      </w:r>
    </w:p>
    <w:p w14:paraId="557F774D" w14:textId="019DE69C" w:rsidR="00D76D75" w:rsidRPr="0019287B" w:rsidRDefault="00D76D75" w:rsidP="00D76D75">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Карта планируемого размещения объектов местного значения.</w:t>
      </w:r>
    </w:p>
    <w:p w14:paraId="1610BA63" w14:textId="77777777" w:rsidR="00D76D75" w:rsidRPr="0019287B" w:rsidRDefault="00D76D75" w:rsidP="00D76D75">
      <w:pPr>
        <w:widowControl w:val="0"/>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b/>
          <w:bCs/>
          <w:sz w:val="28"/>
          <w:szCs w:val="28"/>
        </w:rPr>
        <w:t>Том 2 «Материалы по обоснованию Генерального плана»:</w:t>
      </w:r>
    </w:p>
    <w:p w14:paraId="1ACB33A5" w14:textId="77777777" w:rsidR="00D76D75" w:rsidRPr="0019287B" w:rsidRDefault="00D76D75" w:rsidP="00D76D75">
      <w:pPr>
        <w:pStyle w:val="a7"/>
        <w:widowControl w:val="0"/>
        <w:suppressAutoHyphens/>
        <w:ind w:right="-1" w:firstLine="709"/>
        <w:jc w:val="both"/>
        <w:rPr>
          <w:bCs/>
          <w:szCs w:val="28"/>
        </w:rPr>
      </w:pPr>
      <w:r w:rsidRPr="0019287B">
        <w:rPr>
          <w:rFonts w:eastAsia="Calibri"/>
          <w:szCs w:val="28"/>
        </w:rPr>
        <w:t xml:space="preserve">1. </w:t>
      </w:r>
      <w:r w:rsidRPr="0019287B">
        <w:rPr>
          <w:bCs/>
          <w:szCs w:val="28"/>
        </w:rPr>
        <w:t xml:space="preserve">Общие сведения о муниципальном образовании </w:t>
      </w:r>
      <w:r w:rsidRPr="0019287B">
        <w:rPr>
          <w:rFonts w:eastAsia="Calibri"/>
          <w:szCs w:val="28"/>
        </w:rPr>
        <w:t>«</w:t>
      </w:r>
      <w:r>
        <w:rPr>
          <w:rFonts w:eastAsia="Calibri"/>
          <w:szCs w:val="28"/>
        </w:rPr>
        <w:t>Ивановский</w:t>
      </w:r>
      <w:r w:rsidRPr="0019287B">
        <w:rPr>
          <w:rFonts w:eastAsia="Calibri"/>
          <w:szCs w:val="28"/>
        </w:rPr>
        <w:t xml:space="preserve"> сельсовет» </w:t>
      </w:r>
      <w:r>
        <w:rPr>
          <w:rFonts w:eastAsia="Calibri"/>
          <w:szCs w:val="28"/>
        </w:rPr>
        <w:t>Солнцевского</w:t>
      </w:r>
      <w:r w:rsidRPr="0019287B">
        <w:rPr>
          <w:rFonts w:eastAsia="Calibri"/>
          <w:szCs w:val="28"/>
        </w:rPr>
        <w:t xml:space="preserve"> </w:t>
      </w:r>
      <w:r w:rsidRPr="0019287B">
        <w:rPr>
          <w:bCs/>
          <w:szCs w:val="28"/>
        </w:rPr>
        <w:t>района Курской области.</w:t>
      </w:r>
    </w:p>
    <w:p w14:paraId="008905F4" w14:textId="77777777" w:rsidR="00D76D75" w:rsidRPr="0019287B" w:rsidRDefault="00D76D75" w:rsidP="00D76D75">
      <w:pPr>
        <w:widowControl w:val="0"/>
        <w:suppressAutoHyphens/>
        <w:spacing w:after="0" w:line="240" w:lineRule="auto"/>
        <w:ind w:firstLine="709"/>
        <w:jc w:val="both"/>
        <w:rPr>
          <w:rFonts w:ascii="Times New Roman" w:eastAsia="Calibri" w:hAnsi="Times New Roman" w:cs="Times New Roman"/>
          <w:sz w:val="28"/>
          <w:szCs w:val="28"/>
        </w:rPr>
      </w:pPr>
      <w:r w:rsidRPr="0019287B">
        <w:rPr>
          <w:rFonts w:ascii="Times New Roman" w:eastAsia="Calibri" w:hAnsi="Times New Roman" w:cs="Times New Roman"/>
          <w:sz w:val="28"/>
          <w:szCs w:val="28"/>
        </w:rPr>
        <w:t>2. </w:t>
      </w:r>
      <w:r w:rsidRPr="00BB1E5A">
        <w:rPr>
          <w:rFonts w:ascii="Times New Roman" w:eastAsia="Times New Roman" w:hAnsi="Times New Roman" w:cs="Times New Roman"/>
          <w:sz w:val="28"/>
          <w:szCs w:val="28"/>
          <w:lang w:eastAsia="ru-RU"/>
        </w:rPr>
        <w:t>Обоснование выбранного варианта размещения объектов местного значения на основе анализа использования территорий муниципального образования «Ивановский сельсовет» Солнцевского района Курской области</w:t>
      </w:r>
      <w:r>
        <w:rPr>
          <w:rFonts w:ascii="Times New Roman" w:eastAsia="Times New Roman" w:hAnsi="Times New Roman" w:cs="Times New Roman"/>
          <w:sz w:val="28"/>
          <w:szCs w:val="28"/>
          <w:lang w:eastAsia="ru-RU"/>
        </w:rPr>
        <w:t>.</w:t>
      </w:r>
    </w:p>
    <w:p w14:paraId="23B62048" w14:textId="434F7D39" w:rsidR="00D76D75" w:rsidRPr="0019287B" w:rsidRDefault="00D76D75" w:rsidP="00D76D75">
      <w:pPr>
        <w:widowControl w:val="0"/>
        <w:suppressAutoHyphens/>
        <w:spacing w:after="0" w:line="240" w:lineRule="auto"/>
        <w:ind w:firstLine="709"/>
        <w:jc w:val="both"/>
        <w:rPr>
          <w:rFonts w:ascii="Times New Roman" w:hAnsi="Times New Roman"/>
          <w:color w:val="000000"/>
          <w:sz w:val="28"/>
          <w:szCs w:val="28"/>
        </w:rPr>
      </w:pPr>
      <w:r w:rsidRPr="001E3880">
        <w:rPr>
          <w:rFonts w:ascii="Times New Roman" w:eastAsia="Calibri" w:hAnsi="Times New Roman" w:cs="Times New Roman"/>
          <w:sz w:val="28"/>
          <w:szCs w:val="28"/>
        </w:rPr>
        <w:t>3.</w:t>
      </w:r>
      <w:r>
        <w:rPr>
          <w:rFonts w:ascii="Times New Roman" w:eastAsia="Calibri" w:hAnsi="Times New Roman" w:cs="Times New Roman"/>
          <w:sz w:val="28"/>
          <w:szCs w:val="28"/>
        </w:rPr>
        <w:t> </w:t>
      </w:r>
      <w:r w:rsidR="00BC3DD5" w:rsidRPr="00BC3DD5">
        <w:rPr>
          <w:rFonts w:ascii="Times New Roman" w:eastAsia="Calibri" w:hAnsi="Times New Roman" w:cs="Times New Roman"/>
          <w:sz w:val="28"/>
          <w:szCs w:val="28"/>
        </w:rPr>
        <w:t>Утвержденные документами территориального планирования Российской Федерации, документами территориального планирования Курской Области планируемые для размещения объекты федерального значения и объекты регионального значения.</w:t>
      </w:r>
    </w:p>
    <w:p w14:paraId="1D013E4E" w14:textId="77777777" w:rsidR="00D76D75" w:rsidRPr="00D81835" w:rsidRDefault="00D76D75" w:rsidP="00D76D75">
      <w:pPr>
        <w:widowControl w:val="0"/>
        <w:suppressAutoHyphens/>
        <w:spacing w:after="0" w:line="240" w:lineRule="auto"/>
        <w:ind w:firstLine="709"/>
        <w:jc w:val="both"/>
        <w:rPr>
          <w:rFonts w:ascii="Times New Roman" w:eastAsia="Calibri" w:hAnsi="Times New Roman" w:cs="Times New Roman"/>
          <w:sz w:val="28"/>
          <w:szCs w:val="28"/>
        </w:rPr>
      </w:pPr>
      <w:r w:rsidRPr="00D81835">
        <w:rPr>
          <w:rFonts w:ascii="Times New Roman" w:eastAsia="Calibri" w:hAnsi="Times New Roman" w:cs="Times New Roman"/>
          <w:sz w:val="28"/>
          <w:szCs w:val="28"/>
        </w:rPr>
        <w:t xml:space="preserve">4. Предложения по изменению границ населенных пунктов, входящих в состав муниципального образования </w:t>
      </w:r>
      <w:r w:rsidRPr="00D81835">
        <w:rPr>
          <w:rFonts w:ascii="Times New Roman" w:hAnsi="Times New Roman" w:cs="Times New Roman"/>
          <w:sz w:val="28"/>
          <w:szCs w:val="28"/>
        </w:rPr>
        <w:t xml:space="preserve">«Ивановский сельсовет» </w:t>
      </w:r>
      <w:r w:rsidRPr="00D81835">
        <w:rPr>
          <w:rFonts w:ascii="Times New Roman" w:hAnsi="Times New Roman" w:cs="Times New Roman"/>
          <w:sz w:val="28"/>
          <w:szCs w:val="28"/>
        </w:rPr>
        <w:lastRenderedPageBreak/>
        <w:t xml:space="preserve">Солнцевского </w:t>
      </w:r>
      <w:r w:rsidRPr="00D81835">
        <w:rPr>
          <w:rFonts w:ascii="Times New Roman" w:eastAsia="Times New Roman" w:hAnsi="Times New Roman" w:cs="Times New Roman"/>
          <w:color w:val="000009"/>
          <w:sz w:val="28"/>
          <w:szCs w:val="28"/>
        </w:rPr>
        <w:t>района Курской области.</w:t>
      </w:r>
    </w:p>
    <w:p w14:paraId="53BFF4A3" w14:textId="77777777" w:rsidR="00D76D75" w:rsidRPr="00D81835" w:rsidRDefault="00D76D75" w:rsidP="00D76D75">
      <w:pPr>
        <w:widowControl w:val="0"/>
        <w:spacing w:after="0" w:line="240" w:lineRule="auto"/>
        <w:ind w:firstLine="709"/>
        <w:jc w:val="both"/>
        <w:rPr>
          <w:rFonts w:ascii="Times New Roman" w:eastAsia="Calibri" w:hAnsi="Times New Roman" w:cs="Times New Roman"/>
          <w:sz w:val="28"/>
          <w:szCs w:val="28"/>
        </w:rPr>
      </w:pPr>
      <w:r w:rsidRPr="00D81835">
        <w:rPr>
          <w:rFonts w:ascii="Times New Roman" w:eastAsia="Calibri" w:hAnsi="Times New Roman" w:cs="Times New Roman"/>
          <w:b/>
          <w:bCs/>
          <w:sz w:val="28"/>
          <w:szCs w:val="28"/>
        </w:rPr>
        <w:t>Материалы по обоснованию Генерального плана в виде карт:</w:t>
      </w:r>
    </w:p>
    <w:p w14:paraId="1A8F0328" w14:textId="11A9D1A6" w:rsidR="00C00944" w:rsidRPr="00D81835" w:rsidRDefault="00C00944" w:rsidP="00D76D75">
      <w:pPr>
        <w:widowControl w:val="0"/>
        <w:suppressAutoHyphens/>
        <w:spacing w:after="0" w:line="240" w:lineRule="auto"/>
        <w:ind w:firstLine="709"/>
        <w:jc w:val="both"/>
        <w:rPr>
          <w:rFonts w:ascii="Times New Roman" w:eastAsia="Calibri" w:hAnsi="Times New Roman" w:cs="Times New Roman"/>
          <w:sz w:val="28"/>
          <w:szCs w:val="28"/>
        </w:rPr>
      </w:pPr>
      <w:bookmarkStart w:id="3" w:name="_Hlk164242586"/>
      <w:r w:rsidRPr="00D81835">
        <w:rPr>
          <w:rFonts w:ascii="Times New Roman" w:eastAsia="Calibri" w:hAnsi="Times New Roman" w:cs="Times New Roman"/>
          <w:sz w:val="28"/>
          <w:szCs w:val="28"/>
        </w:rPr>
        <w:t>Карта границ населенных пунктов, входящих в состав муниципального образования;</w:t>
      </w:r>
    </w:p>
    <w:bookmarkEnd w:id="3"/>
    <w:p w14:paraId="0810766E" w14:textId="56B5E13F" w:rsidR="00D76D75" w:rsidRPr="0019287B" w:rsidRDefault="00D76D75" w:rsidP="00D76D75">
      <w:pPr>
        <w:widowControl w:val="0"/>
        <w:suppressAutoHyphens/>
        <w:spacing w:after="0" w:line="240" w:lineRule="auto"/>
        <w:ind w:firstLine="709"/>
        <w:jc w:val="both"/>
        <w:rPr>
          <w:rFonts w:ascii="Times New Roman" w:eastAsia="Calibri" w:hAnsi="Times New Roman" w:cs="Times New Roman"/>
          <w:sz w:val="28"/>
          <w:szCs w:val="28"/>
        </w:rPr>
      </w:pPr>
      <w:r w:rsidRPr="00D81835">
        <w:rPr>
          <w:rFonts w:ascii="Times New Roman" w:eastAsia="Calibri" w:hAnsi="Times New Roman" w:cs="Times New Roman"/>
          <w:sz w:val="28"/>
          <w:szCs w:val="28"/>
        </w:rPr>
        <w:t>Карта современного использо</w:t>
      </w:r>
      <w:r w:rsidRPr="0019287B">
        <w:rPr>
          <w:rFonts w:ascii="Times New Roman" w:eastAsia="Calibri" w:hAnsi="Times New Roman" w:cs="Times New Roman"/>
          <w:sz w:val="28"/>
          <w:szCs w:val="28"/>
        </w:rPr>
        <w:t>вания территории;</w:t>
      </w:r>
    </w:p>
    <w:p w14:paraId="7A9C01E5" w14:textId="77777777" w:rsidR="00D76D75" w:rsidRPr="0019287B" w:rsidRDefault="00D76D75" w:rsidP="00D76D75">
      <w:pPr>
        <w:widowControl w:val="0"/>
        <w:spacing w:after="0" w:line="240" w:lineRule="auto"/>
        <w:ind w:firstLine="709"/>
        <w:jc w:val="both"/>
        <w:rPr>
          <w:rFonts w:ascii="Times New Roman" w:hAnsi="Times New Roman" w:cs="Times New Roman"/>
          <w:sz w:val="28"/>
          <w:szCs w:val="28"/>
        </w:rPr>
      </w:pPr>
      <w:r w:rsidRPr="0019287B">
        <w:rPr>
          <w:rFonts w:ascii="Times New Roman" w:hAnsi="Times New Roman" w:cs="Times New Roman"/>
          <w:sz w:val="28"/>
          <w:szCs w:val="28"/>
        </w:rPr>
        <w:t>Карта использования территории с отображением зон с особыми условиями использования территорий.</w:t>
      </w:r>
    </w:p>
    <w:p w14:paraId="4E01A746" w14:textId="77777777" w:rsidR="00D76D75" w:rsidRPr="0019287B" w:rsidRDefault="00D76D75" w:rsidP="00D76D75">
      <w:pPr>
        <w:widowControl w:val="0"/>
        <w:spacing w:after="0" w:line="240" w:lineRule="auto"/>
        <w:ind w:firstLine="709"/>
        <w:jc w:val="both"/>
        <w:rPr>
          <w:rFonts w:ascii="Times New Roman" w:eastAsia="Calibri" w:hAnsi="Times New Roman" w:cs="Times New Roman"/>
          <w:bCs/>
          <w:sz w:val="28"/>
          <w:szCs w:val="28"/>
        </w:rPr>
      </w:pPr>
      <w:r w:rsidRPr="0019287B">
        <w:rPr>
          <w:rFonts w:ascii="Times New Roman" w:eastAsia="Calibri" w:hAnsi="Times New Roman" w:cs="Times New Roman"/>
          <w:b/>
          <w:bCs/>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307B16A7" w14:textId="77777777" w:rsidR="00D76D75" w:rsidRPr="0019287B" w:rsidRDefault="00D76D75" w:rsidP="00D76D75">
      <w:pPr>
        <w:widowControl w:val="0"/>
        <w:tabs>
          <w:tab w:val="left" w:pos="1134"/>
        </w:tabs>
        <w:spacing w:after="0" w:line="240" w:lineRule="auto"/>
        <w:ind w:firstLine="709"/>
        <w:jc w:val="both"/>
        <w:rPr>
          <w:rFonts w:ascii="Times New Roman" w:eastAsia="Calibri" w:hAnsi="Times New Roman" w:cs="Times New Roman"/>
          <w:bCs/>
          <w:sz w:val="28"/>
          <w:szCs w:val="28"/>
        </w:rPr>
      </w:pPr>
      <w:r w:rsidRPr="0019287B">
        <w:rPr>
          <w:rFonts w:ascii="Times New Roman" w:eastAsia="Calibri" w:hAnsi="Times New Roman" w:cs="Times New Roman"/>
          <w:bCs/>
          <w:sz w:val="28"/>
          <w:szCs w:val="28"/>
        </w:rPr>
        <w:t>Перечень основных факторов риска возникновения чрезвычайных ситуаций природного и техногенного характера;</w:t>
      </w:r>
    </w:p>
    <w:p w14:paraId="7D20BF8F" w14:textId="7FBE1B45" w:rsidR="00D76D75" w:rsidRPr="00C00944" w:rsidRDefault="00D76D75" w:rsidP="00D76D75">
      <w:pPr>
        <w:spacing w:after="0" w:line="240" w:lineRule="auto"/>
        <w:ind w:firstLine="709"/>
        <w:jc w:val="both"/>
        <w:rPr>
          <w:rFonts w:ascii="Times New Roman" w:eastAsia="Times New Roman" w:hAnsi="Times New Roman" w:cs="Times New Roman"/>
          <w:sz w:val="28"/>
          <w:szCs w:val="28"/>
        </w:rPr>
      </w:pPr>
      <w:r w:rsidRPr="0019287B">
        <w:rPr>
          <w:rFonts w:ascii="Times New Roman" w:eastAsia="Calibri" w:hAnsi="Times New Roman" w:cs="Times New Roman"/>
          <w:sz w:val="28"/>
          <w:szCs w:val="28"/>
        </w:rPr>
        <w:t>Карта территорий, подверженных риску возникновения чрез</w:t>
      </w:r>
      <w:r w:rsidRPr="00C00944">
        <w:rPr>
          <w:rFonts w:ascii="Times New Roman" w:eastAsia="Calibri" w:hAnsi="Times New Roman" w:cs="Times New Roman"/>
          <w:sz w:val="28"/>
          <w:szCs w:val="28"/>
        </w:rPr>
        <w:t>вычайных ситуаций природного и техногенного характера.»;</w:t>
      </w:r>
    </w:p>
    <w:p w14:paraId="3AC4D66A" w14:textId="77777777" w:rsidR="003C215C" w:rsidRPr="00C00944" w:rsidRDefault="003C215C" w:rsidP="003C215C">
      <w:pPr>
        <w:spacing w:after="0" w:line="240" w:lineRule="auto"/>
        <w:ind w:firstLine="709"/>
        <w:jc w:val="both"/>
        <w:rPr>
          <w:rFonts w:ascii="Times New Roman" w:hAnsi="Times New Roman" w:cs="Times New Roman"/>
          <w:bCs/>
          <w:sz w:val="28"/>
          <w:szCs w:val="28"/>
          <w:lang w:eastAsia="ru-RU"/>
        </w:rPr>
      </w:pPr>
      <w:r w:rsidRPr="00C00944">
        <w:rPr>
          <w:rFonts w:ascii="Times New Roman" w:hAnsi="Times New Roman" w:cs="Times New Roman"/>
          <w:bCs/>
          <w:sz w:val="28"/>
          <w:szCs w:val="28"/>
          <w:lang w:eastAsia="ru-RU"/>
        </w:rPr>
        <w:t>2) в разделе 1 «Общие сведения о муниципальном образовании»:</w:t>
      </w:r>
    </w:p>
    <w:p w14:paraId="2C627627" w14:textId="241135B0" w:rsidR="003C215C" w:rsidRPr="006138C0" w:rsidRDefault="003C215C" w:rsidP="003C215C">
      <w:pPr>
        <w:spacing w:after="0" w:line="240" w:lineRule="auto"/>
        <w:ind w:firstLine="709"/>
        <w:jc w:val="both"/>
        <w:rPr>
          <w:rFonts w:ascii="Times New Roman" w:eastAsia="Times New Roman" w:hAnsi="Times New Roman" w:cs="Times New Roman"/>
          <w:sz w:val="28"/>
          <w:szCs w:val="28"/>
        </w:rPr>
      </w:pPr>
      <w:r w:rsidRPr="00C00944">
        <w:rPr>
          <w:rFonts w:ascii="Times New Roman" w:hAnsi="Times New Roman" w:cs="Times New Roman"/>
          <w:bCs/>
          <w:sz w:val="28"/>
          <w:szCs w:val="28"/>
          <w:lang w:eastAsia="ru-RU"/>
        </w:rPr>
        <w:t>а)</w:t>
      </w:r>
      <w:r w:rsidRPr="00C00944">
        <w:rPr>
          <w:rFonts w:ascii="Times New Roman" w:hAnsi="Times New Roman" w:cs="Times New Roman"/>
          <w:bCs/>
          <w:sz w:val="28"/>
          <w:szCs w:val="28"/>
          <w:lang w:val="en-US" w:eastAsia="ru-RU"/>
        </w:rPr>
        <w:t> </w:t>
      </w:r>
      <w:r w:rsidRPr="00C00944">
        <w:rPr>
          <w:rFonts w:ascii="Times New Roman" w:hAnsi="Times New Roman" w:cs="Times New Roman"/>
          <w:bCs/>
          <w:sz w:val="28"/>
          <w:szCs w:val="28"/>
          <w:lang w:eastAsia="ru-RU"/>
        </w:rPr>
        <w:t>н</w:t>
      </w:r>
      <w:r w:rsidRPr="006138C0">
        <w:rPr>
          <w:rFonts w:ascii="Times New Roman" w:hAnsi="Times New Roman" w:cs="Times New Roman"/>
          <w:bCs/>
          <w:sz w:val="28"/>
          <w:szCs w:val="28"/>
          <w:lang w:eastAsia="ru-RU"/>
        </w:rPr>
        <w:t xml:space="preserve">аименование дополнить словами </w:t>
      </w:r>
      <w:bookmarkStart w:id="4" w:name="_Hlk120087909"/>
      <w:r w:rsidRPr="006138C0">
        <w:rPr>
          <w:rFonts w:ascii="Times New Roman" w:hAnsi="Times New Roman" w:cs="Times New Roman"/>
          <w:bCs/>
          <w:sz w:val="28"/>
          <w:szCs w:val="28"/>
          <w:lang w:eastAsia="ru-RU"/>
        </w:rPr>
        <w:t>«</w:t>
      </w:r>
      <w:r w:rsidR="00D76D75">
        <w:rPr>
          <w:rFonts w:ascii="Times New Roman" w:eastAsia="Calibri" w:hAnsi="Times New Roman" w:cs="Times New Roman"/>
          <w:sz w:val="28"/>
          <w:szCs w:val="28"/>
        </w:rPr>
        <w:t>Ивановский</w:t>
      </w:r>
      <w:r w:rsidRPr="006138C0">
        <w:rPr>
          <w:rFonts w:ascii="Times New Roman" w:eastAsia="Calibri" w:hAnsi="Times New Roman" w:cs="Times New Roman"/>
          <w:sz w:val="28"/>
          <w:szCs w:val="28"/>
        </w:rPr>
        <w:t xml:space="preserve"> сельсовет» </w:t>
      </w:r>
      <w:r w:rsidR="00D76D75">
        <w:rPr>
          <w:rFonts w:ascii="Times New Roman" w:eastAsia="Calibri" w:hAnsi="Times New Roman" w:cs="Times New Roman"/>
          <w:sz w:val="28"/>
          <w:szCs w:val="28"/>
        </w:rPr>
        <w:t>Солнцевского</w:t>
      </w:r>
      <w:r w:rsidRPr="006138C0">
        <w:rPr>
          <w:rFonts w:ascii="Times New Roman" w:hAnsi="Times New Roman" w:cs="Times New Roman"/>
          <w:bCs/>
          <w:sz w:val="28"/>
          <w:szCs w:val="28"/>
          <w:lang w:eastAsia="ru-RU"/>
        </w:rPr>
        <w:t xml:space="preserve"> района Курской области</w:t>
      </w:r>
      <w:bookmarkEnd w:id="4"/>
      <w:r w:rsidRPr="006138C0">
        <w:rPr>
          <w:rFonts w:ascii="Times New Roman" w:hAnsi="Times New Roman" w:cs="Times New Roman"/>
          <w:bCs/>
          <w:sz w:val="28"/>
          <w:szCs w:val="28"/>
          <w:lang w:eastAsia="ru-RU"/>
        </w:rPr>
        <w:t>»;</w:t>
      </w:r>
    </w:p>
    <w:p w14:paraId="1BDFE67F" w14:textId="24C5D7AB" w:rsidR="003C5C7C" w:rsidRPr="00C00944" w:rsidRDefault="003C215C" w:rsidP="00EF0EFF">
      <w:pPr>
        <w:widowControl w:val="0"/>
        <w:suppressAutoHyphens/>
        <w:spacing w:after="0" w:line="240" w:lineRule="auto"/>
        <w:ind w:firstLine="709"/>
        <w:jc w:val="both"/>
        <w:rPr>
          <w:rFonts w:ascii="Times New Roman" w:hAnsi="Times New Roman" w:cs="Times New Roman"/>
          <w:bCs/>
          <w:sz w:val="28"/>
          <w:szCs w:val="28"/>
          <w:lang w:eastAsia="ru-RU"/>
        </w:rPr>
      </w:pPr>
      <w:r w:rsidRPr="00C00944">
        <w:rPr>
          <w:rFonts w:ascii="Times New Roman" w:hAnsi="Times New Roman" w:cs="Times New Roman"/>
          <w:bCs/>
          <w:sz w:val="28"/>
          <w:szCs w:val="28"/>
          <w:lang w:eastAsia="ru-RU"/>
        </w:rPr>
        <w:t xml:space="preserve">б) в </w:t>
      </w:r>
      <w:r w:rsidR="003C5C7C" w:rsidRPr="00C00944">
        <w:rPr>
          <w:rFonts w:ascii="Times New Roman" w:hAnsi="Times New Roman" w:cs="Times New Roman"/>
          <w:bCs/>
          <w:sz w:val="28"/>
          <w:szCs w:val="28"/>
          <w:lang w:eastAsia="ru-RU"/>
        </w:rPr>
        <w:t>подраздела 1.1 «Общие сведения о муниципальном образовании»</w:t>
      </w:r>
      <w:r w:rsidR="00031583" w:rsidRPr="00C00944">
        <w:rPr>
          <w:rFonts w:ascii="Times New Roman" w:hAnsi="Times New Roman" w:cs="Times New Roman"/>
          <w:bCs/>
          <w:sz w:val="28"/>
          <w:szCs w:val="28"/>
          <w:lang w:eastAsia="ru-RU"/>
        </w:rPr>
        <w:t>:</w:t>
      </w:r>
    </w:p>
    <w:p w14:paraId="497A27E0" w14:textId="2A785616" w:rsidR="003C215C" w:rsidRDefault="003C5C7C" w:rsidP="00EF0EFF">
      <w:pPr>
        <w:widowControl w:val="0"/>
        <w:suppressAutoHyphens/>
        <w:spacing w:after="0" w:line="240" w:lineRule="auto"/>
        <w:ind w:firstLine="709"/>
        <w:jc w:val="both"/>
        <w:rPr>
          <w:rFonts w:ascii="Times New Roman" w:hAnsi="Times New Roman" w:cs="Times New Roman"/>
          <w:bCs/>
          <w:sz w:val="28"/>
          <w:szCs w:val="28"/>
          <w:lang w:eastAsia="ru-RU"/>
        </w:rPr>
      </w:pPr>
      <w:r w:rsidRPr="00C00944">
        <w:rPr>
          <w:rFonts w:ascii="Times New Roman" w:hAnsi="Times New Roman" w:cs="Times New Roman"/>
          <w:bCs/>
          <w:sz w:val="28"/>
          <w:szCs w:val="28"/>
          <w:lang w:eastAsia="ru-RU"/>
        </w:rPr>
        <w:t>в</w:t>
      </w:r>
      <w:r>
        <w:rPr>
          <w:rFonts w:ascii="Times New Roman" w:hAnsi="Times New Roman" w:cs="Times New Roman"/>
          <w:bCs/>
          <w:sz w:val="28"/>
          <w:szCs w:val="28"/>
          <w:lang w:eastAsia="ru-RU"/>
        </w:rPr>
        <w:t xml:space="preserve"> </w:t>
      </w:r>
      <w:r w:rsidR="003C215C" w:rsidRPr="006138C0">
        <w:rPr>
          <w:rFonts w:ascii="Times New Roman" w:hAnsi="Times New Roman" w:cs="Times New Roman"/>
          <w:bCs/>
          <w:sz w:val="28"/>
          <w:szCs w:val="28"/>
          <w:lang w:eastAsia="ru-RU"/>
        </w:rPr>
        <w:t>абзаце втором слова «</w:t>
      </w:r>
      <w:r w:rsidRPr="003C5C7C">
        <w:rPr>
          <w:rFonts w:ascii="Times New Roman" w:hAnsi="Times New Roman" w:cs="Times New Roman"/>
          <w:bCs/>
          <w:sz w:val="28"/>
          <w:szCs w:val="28"/>
          <w:lang w:eastAsia="ru-RU"/>
        </w:rPr>
        <w:t>30604 га, что составляет 29,1% площади Солнцевского района</w:t>
      </w:r>
      <w:r w:rsidR="003C215C" w:rsidRPr="006138C0">
        <w:rPr>
          <w:rFonts w:ascii="Times New Roman" w:hAnsi="Times New Roman" w:cs="Times New Roman"/>
          <w:bCs/>
          <w:sz w:val="28"/>
          <w:szCs w:val="28"/>
          <w:lang w:eastAsia="ru-RU"/>
        </w:rPr>
        <w:t>» заменить словами «</w:t>
      </w:r>
      <w:r w:rsidR="00971284" w:rsidRPr="00971284">
        <w:rPr>
          <w:rFonts w:ascii="Times New Roman" w:hAnsi="Times New Roman" w:cs="Times New Roman"/>
          <w:bCs/>
          <w:sz w:val="28"/>
          <w:szCs w:val="28"/>
          <w:lang w:eastAsia="ru-RU"/>
        </w:rPr>
        <w:t>20348,65</w:t>
      </w:r>
      <w:r w:rsidR="003C215C" w:rsidRPr="00971284">
        <w:rPr>
          <w:rFonts w:ascii="Times New Roman" w:hAnsi="Times New Roman" w:cs="Times New Roman"/>
          <w:bCs/>
          <w:sz w:val="28"/>
          <w:szCs w:val="28"/>
          <w:lang w:eastAsia="ru-RU"/>
        </w:rPr>
        <w:t> га»</w:t>
      </w:r>
      <w:r w:rsidRPr="00971284">
        <w:rPr>
          <w:rFonts w:ascii="Times New Roman" w:hAnsi="Times New Roman" w:cs="Times New Roman"/>
          <w:bCs/>
          <w:sz w:val="28"/>
          <w:szCs w:val="28"/>
          <w:lang w:eastAsia="ru-RU"/>
        </w:rPr>
        <w:t>,</w:t>
      </w:r>
      <w:r>
        <w:rPr>
          <w:rFonts w:ascii="Times New Roman" w:hAnsi="Times New Roman" w:cs="Times New Roman"/>
          <w:bCs/>
          <w:sz w:val="28"/>
          <w:szCs w:val="28"/>
          <w:lang w:eastAsia="ru-RU"/>
        </w:rPr>
        <w:t xml:space="preserve"> слова «</w:t>
      </w:r>
      <w:r w:rsidRPr="003C5C7C">
        <w:rPr>
          <w:rFonts w:ascii="Times New Roman" w:hAnsi="Times New Roman" w:cs="Times New Roman"/>
          <w:bCs/>
          <w:sz w:val="28"/>
          <w:szCs w:val="28"/>
          <w:lang w:eastAsia="ru-RU"/>
        </w:rPr>
        <w:t>, средняя плотность населения – 8,7</w:t>
      </w:r>
      <w:r>
        <w:rPr>
          <w:rFonts w:ascii="Times New Roman" w:hAnsi="Times New Roman" w:cs="Times New Roman"/>
          <w:bCs/>
          <w:sz w:val="28"/>
          <w:szCs w:val="28"/>
          <w:lang w:eastAsia="ru-RU"/>
        </w:rPr>
        <w:t> </w:t>
      </w:r>
      <w:r w:rsidRPr="003C5C7C">
        <w:rPr>
          <w:rFonts w:ascii="Times New Roman" w:hAnsi="Times New Roman" w:cs="Times New Roman"/>
          <w:bCs/>
          <w:sz w:val="28"/>
          <w:szCs w:val="28"/>
          <w:lang w:eastAsia="ru-RU"/>
        </w:rPr>
        <w:t>чел./км</w:t>
      </w:r>
      <w:r w:rsidRPr="003C5C7C">
        <w:rPr>
          <w:rFonts w:ascii="Times New Roman" w:hAnsi="Times New Roman" w:cs="Times New Roman"/>
          <w:bCs/>
          <w:sz w:val="28"/>
          <w:szCs w:val="28"/>
          <w:vertAlign w:val="superscript"/>
          <w:lang w:eastAsia="ru-RU"/>
        </w:rPr>
        <w:t>2</w:t>
      </w:r>
      <w:r>
        <w:rPr>
          <w:rFonts w:ascii="Times New Roman" w:hAnsi="Times New Roman" w:cs="Times New Roman"/>
          <w:bCs/>
          <w:sz w:val="28"/>
          <w:szCs w:val="28"/>
          <w:lang w:eastAsia="ru-RU"/>
        </w:rPr>
        <w:t>» исключить;</w:t>
      </w:r>
    </w:p>
    <w:p w14:paraId="5BA36753" w14:textId="515E1B88" w:rsidR="0054606A" w:rsidRPr="003C5C7C" w:rsidRDefault="0054606A" w:rsidP="00EF0EFF">
      <w:pPr>
        <w:widowControl w:val="0"/>
        <w:suppressAutoHyphens/>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в абзаце третьем слова «</w:t>
      </w:r>
      <w:r w:rsidRPr="0054606A">
        <w:rPr>
          <w:rFonts w:ascii="Times New Roman" w:hAnsi="Times New Roman" w:cs="Times New Roman"/>
          <w:bCs/>
          <w:sz w:val="28"/>
          <w:szCs w:val="28"/>
          <w:lang w:eastAsia="ru-RU"/>
        </w:rPr>
        <w:t>, из них 1 населенный пункт без населения (х.</w:t>
      </w:r>
      <w:r>
        <w:rPr>
          <w:rFonts w:ascii="Times New Roman" w:hAnsi="Times New Roman" w:cs="Times New Roman"/>
          <w:bCs/>
          <w:sz w:val="28"/>
          <w:szCs w:val="28"/>
          <w:lang w:eastAsia="ru-RU"/>
        </w:rPr>
        <w:t> </w:t>
      </w:r>
      <w:r w:rsidRPr="0054606A">
        <w:rPr>
          <w:rFonts w:ascii="Times New Roman" w:hAnsi="Times New Roman" w:cs="Times New Roman"/>
          <w:bCs/>
          <w:sz w:val="28"/>
          <w:szCs w:val="28"/>
          <w:lang w:eastAsia="ru-RU"/>
        </w:rPr>
        <w:t>Красное)</w:t>
      </w:r>
      <w:r>
        <w:rPr>
          <w:rFonts w:ascii="Times New Roman" w:hAnsi="Times New Roman" w:cs="Times New Roman"/>
          <w:bCs/>
          <w:sz w:val="28"/>
          <w:szCs w:val="28"/>
          <w:lang w:eastAsia="ru-RU"/>
        </w:rPr>
        <w:t>» исключить;</w:t>
      </w:r>
    </w:p>
    <w:p w14:paraId="0C8FF6B8" w14:textId="77777777" w:rsidR="004D574C" w:rsidRDefault="003C215C" w:rsidP="003C215C">
      <w:pPr>
        <w:pStyle w:val="a7"/>
        <w:widowControl w:val="0"/>
        <w:suppressAutoHyphens/>
        <w:ind w:right="-1" w:firstLine="709"/>
        <w:jc w:val="both"/>
        <w:rPr>
          <w:bCs/>
          <w:szCs w:val="28"/>
        </w:rPr>
      </w:pPr>
      <w:r w:rsidRPr="00C00944">
        <w:rPr>
          <w:bCs/>
          <w:szCs w:val="28"/>
        </w:rPr>
        <w:t>в) в</w:t>
      </w:r>
      <w:r w:rsidRPr="006138C0">
        <w:rPr>
          <w:bCs/>
          <w:szCs w:val="28"/>
        </w:rPr>
        <w:t xml:space="preserve"> подраздел</w:t>
      </w:r>
      <w:r w:rsidR="004D574C">
        <w:rPr>
          <w:bCs/>
          <w:szCs w:val="28"/>
        </w:rPr>
        <w:t>е</w:t>
      </w:r>
      <w:r w:rsidRPr="006138C0">
        <w:rPr>
          <w:bCs/>
          <w:szCs w:val="28"/>
        </w:rPr>
        <w:t xml:space="preserve"> 1.2 «Административное устройство муниципального образования. Границы муниципального образования»</w:t>
      </w:r>
      <w:r w:rsidR="004D574C">
        <w:rPr>
          <w:bCs/>
          <w:szCs w:val="28"/>
        </w:rPr>
        <w:t>:</w:t>
      </w:r>
    </w:p>
    <w:p w14:paraId="6E589BFB" w14:textId="2CDF4D85" w:rsidR="003C215C" w:rsidRDefault="004D574C" w:rsidP="003C215C">
      <w:pPr>
        <w:pStyle w:val="a7"/>
        <w:widowControl w:val="0"/>
        <w:suppressAutoHyphens/>
        <w:ind w:right="-1" w:firstLine="709"/>
        <w:jc w:val="both"/>
        <w:rPr>
          <w:bCs/>
          <w:szCs w:val="28"/>
        </w:rPr>
      </w:pPr>
      <w:r>
        <w:rPr>
          <w:bCs/>
          <w:szCs w:val="28"/>
        </w:rPr>
        <w:t>абзац седьмой изложить в следующей редакции:</w:t>
      </w:r>
    </w:p>
    <w:p w14:paraId="5D119620" w14:textId="403BB984" w:rsidR="004D574C" w:rsidRDefault="004D574C" w:rsidP="003C215C">
      <w:pPr>
        <w:pStyle w:val="a7"/>
        <w:widowControl w:val="0"/>
        <w:suppressAutoHyphens/>
        <w:ind w:right="-1" w:firstLine="709"/>
        <w:jc w:val="both"/>
        <w:rPr>
          <w:bCs/>
          <w:szCs w:val="28"/>
        </w:rPr>
      </w:pPr>
      <w:r>
        <w:rPr>
          <w:bCs/>
          <w:szCs w:val="28"/>
        </w:rPr>
        <w:t>«Статус, устав и границы муниципального образования «Ивановский сельсовет» Солнцевского района Курской области установлены Уставом муниципального образования «Ивановский сельсовет» Солнцевского района Курской области</w:t>
      </w:r>
      <w:r w:rsidR="004B26F6">
        <w:rPr>
          <w:bCs/>
          <w:szCs w:val="28"/>
        </w:rPr>
        <w:t>, принятым решением Собрания депутатов Ивановского сельсовета Солнцевского района Курской области от 23 ноября 2010 года № 11/3 и Законом Курской области от 1 декабря 2004 года № 60</w:t>
      </w:r>
      <w:r w:rsidR="004B26F6">
        <w:rPr>
          <w:bCs/>
          <w:szCs w:val="28"/>
        </w:rPr>
        <w:noBreakHyphen/>
        <w:t>ЗКО «О границах муниципальных образований Курской области».»;</w:t>
      </w:r>
    </w:p>
    <w:p w14:paraId="5C5C304B" w14:textId="227986F9" w:rsidR="004B26F6" w:rsidRPr="006138C0" w:rsidRDefault="004B26F6" w:rsidP="003C215C">
      <w:pPr>
        <w:pStyle w:val="a7"/>
        <w:widowControl w:val="0"/>
        <w:suppressAutoHyphens/>
        <w:ind w:right="-1" w:firstLine="709"/>
        <w:jc w:val="both"/>
        <w:rPr>
          <w:bCs/>
          <w:szCs w:val="28"/>
        </w:rPr>
      </w:pPr>
      <w:r>
        <w:rPr>
          <w:bCs/>
          <w:szCs w:val="28"/>
        </w:rPr>
        <w:t>в абзаце девятом слова «</w:t>
      </w:r>
      <w:r w:rsidRPr="004B26F6">
        <w:rPr>
          <w:bCs/>
          <w:szCs w:val="28"/>
        </w:rPr>
        <w:t>МО «Ивановский сельсовет»</w:t>
      </w:r>
      <w:r>
        <w:rPr>
          <w:bCs/>
          <w:szCs w:val="28"/>
        </w:rPr>
        <w:t xml:space="preserve"> заменить словами «муниципального образования (далее – МО) «Ивановский сельсовет» Солнцевского района Курской области»;</w:t>
      </w:r>
    </w:p>
    <w:p w14:paraId="5864E3B1" w14:textId="77777777" w:rsidR="003C215C" w:rsidRPr="00C00944" w:rsidRDefault="003C215C" w:rsidP="003C215C">
      <w:pPr>
        <w:pStyle w:val="a7"/>
        <w:widowControl w:val="0"/>
        <w:suppressAutoHyphens/>
        <w:ind w:right="-1" w:firstLine="709"/>
        <w:jc w:val="both"/>
        <w:rPr>
          <w:bCs/>
          <w:szCs w:val="28"/>
        </w:rPr>
      </w:pPr>
      <w:r w:rsidRPr="00C00944">
        <w:rPr>
          <w:bCs/>
          <w:szCs w:val="28"/>
        </w:rPr>
        <w:t>г) в подразделе 1.3 «Природные условия и ресурсы»:</w:t>
      </w:r>
    </w:p>
    <w:p w14:paraId="4D37B8E0" w14:textId="3F2FC659" w:rsidR="009E2B0A" w:rsidRDefault="009E2B0A" w:rsidP="003C215C">
      <w:pPr>
        <w:pStyle w:val="a7"/>
        <w:widowControl w:val="0"/>
        <w:suppressAutoHyphens/>
        <w:ind w:right="-1" w:firstLine="709"/>
        <w:jc w:val="both"/>
        <w:rPr>
          <w:bCs/>
          <w:szCs w:val="28"/>
        </w:rPr>
      </w:pPr>
      <w:r w:rsidRPr="00C00944">
        <w:rPr>
          <w:bCs/>
          <w:szCs w:val="28"/>
        </w:rPr>
        <w:t>в абз</w:t>
      </w:r>
      <w:r>
        <w:rPr>
          <w:bCs/>
          <w:szCs w:val="28"/>
        </w:rPr>
        <w:t>аце четырнадцатом подраздела «</w:t>
      </w:r>
      <w:r w:rsidRPr="009E2B0A">
        <w:rPr>
          <w:bCs/>
          <w:szCs w:val="28"/>
        </w:rPr>
        <w:t>Рельеф, геология, гидрография</w:t>
      </w:r>
      <w:r>
        <w:rPr>
          <w:bCs/>
          <w:szCs w:val="28"/>
        </w:rPr>
        <w:t>» слова «</w:t>
      </w:r>
      <w:r w:rsidRPr="009E2B0A">
        <w:rPr>
          <w:bCs/>
          <w:szCs w:val="28"/>
        </w:rPr>
        <w:t>с притоками Ржава и Колодец, а также сетью прудов и ручьев</w:t>
      </w:r>
      <w:r>
        <w:rPr>
          <w:bCs/>
          <w:szCs w:val="28"/>
        </w:rPr>
        <w:t>» исключить;</w:t>
      </w:r>
    </w:p>
    <w:p w14:paraId="6F2B74E6" w14:textId="303CAA5D" w:rsidR="009E2B0A" w:rsidRDefault="009F4928" w:rsidP="003C215C">
      <w:pPr>
        <w:pStyle w:val="a7"/>
        <w:widowControl w:val="0"/>
        <w:suppressAutoHyphens/>
        <w:ind w:right="-1" w:firstLine="709"/>
        <w:jc w:val="both"/>
        <w:rPr>
          <w:bCs/>
          <w:szCs w:val="28"/>
        </w:rPr>
      </w:pPr>
      <w:r>
        <w:rPr>
          <w:bCs/>
          <w:szCs w:val="28"/>
        </w:rPr>
        <w:t>в абзаце первом после таблицы 2 «</w:t>
      </w:r>
      <w:r w:rsidRPr="009F4928">
        <w:rPr>
          <w:bCs/>
          <w:szCs w:val="28"/>
        </w:rPr>
        <w:t>Климатические характеристики температурного режима сельсовета</w:t>
      </w:r>
      <w:r>
        <w:rPr>
          <w:bCs/>
          <w:szCs w:val="28"/>
        </w:rPr>
        <w:t>» подраздела «</w:t>
      </w:r>
      <w:r w:rsidRPr="009F4928">
        <w:rPr>
          <w:bCs/>
          <w:szCs w:val="28"/>
        </w:rPr>
        <w:t>Климатическая характеристика</w:t>
      </w:r>
      <w:r>
        <w:rPr>
          <w:bCs/>
          <w:szCs w:val="28"/>
        </w:rPr>
        <w:t>» слово «района» заменить словами «</w:t>
      </w:r>
      <w:r w:rsidR="00743264">
        <w:rPr>
          <w:bCs/>
          <w:szCs w:val="28"/>
        </w:rPr>
        <w:t xml:space="preserve">муниципального </w:t>
      </w:r>
      <w:r w:rsidR="00743264">
        <w:rPr>
          <w:bCs/>
          <w:szCs w:val="28"/>
        </w:rPr>
        <w:lastRenderedPageBreak/>
        <w:t>образования «Ивановский сельсовет» Солнцевского района Курской области»;</w:t>
      </w:r>
    </w:p>
    <w:p w14:paraId="696112C2" w14:textId="0E79D558" w:rsidR="00743264" w:rsidRDefault="00743264" w:rsidP="003C215C">
      <w:pPr>
        <w:pStyle w:val="a7"/>
        <w:widowControl w:val="0"/>
        <w:suppressAutoHyphens/>
        <w:ind w:right="-1" w:firstLine="709"/>
        <w:jc w:val="both"/>
        <w:rPr>
          <w:bCs/>
          <w:szCs w:val="28"/>
        </w:rPr>
      </w:pPr>
      <w:r>
        <w:rPr>
          <w:bCs/>
          <w:szCs w:val="28"/>
        </w:rPr>
        <w:t>в абзаце шестом подраздела «</w:t>
      </w:r>
      <w:r w:rsidRPr="00743264">
        <w:rPr>
          <w:bCs/>
          <w:szCs w:val="28"/>
        </w:rPr>
        <w:t>Почвы, растительность</w:t>
      </w:r>
      <w:r>
        <w:rPr>
          <w:bCs/>
          <w:szCs w:val="28"/>
        </w:rPr>
        <w:t>» слова «</w:t>
      </w:r>
      <w:r w:rsidRPr="00743264">
        <w:rPr>
          <w:bCs/>
          <w:szCs w:val="28"/>
        </w:rPr>
        <w:t>984 га</w:t>
      </w:r>
      <w:r w:rsidR="006A02F4" w:rsidRPr="006A02F4">
        <w:rPr>
          <w:bCs/>
          <w:szCs w:val="28"/>
        </w:rPr>
        <w:t>, лесистость сельсовета составляет 3,2%.</w:t>
      </w:r>
      <w:r>
        <w:rPr>
          <w:bCs/>
          <w:szCs w:val="28"/>
        </w:rPr>
        <w:t xml:space="preserve">» заменить словами </w:t>
      </w:r>
      <w:r w:rsidRPr="006A02F4">
        <w:rPr>
          <w:bCs/>
          <w:szCs w:val="28"/>
        </w:rPr>
        <w:t>«</w:t>
      </w:r>
      <w:r w:rsidR="006A02F4" w:rsidRPr="006A02F4">
        <w:rPr>
          <w:bCs/>
          <w:szCs w:val="28"/>
        </w:rPr>
        <w:t>составляет</w:t>
      </w:r>
      <w:r w:rsidR="006A02F4">
        <w:rPr>
          <w:bCs/>
          <w:szCs w:val="28"/>
          <w:highlight w:val="yellow"/>
        </w:rPr>
        <w:t xml:space="preserve"> </w:t>
      </w:r>
      <w:r w:rsidR="00971284" w:rsidRPr="00971284">
        <w:rPr>
          <w:bCs/>
          <w:szCs w:val="28"/>
        </w:rPr>
        <w:t xml:space="preserve">1108,55 </w:t>
      </w:r>
      <w:r w:rsidRPr="00971284">
        <w:rPr>
          <w:bCs/>
          <w:szCs w:val="28"/>
        </w:rPr>
        <w:t>га»;</w:t>
      </w:r>
    </w:p>
    <w:p w14:paraId="521E43E7" w14:textId="77777777" w:rsidR="003C215C" w:rsidRPr="006138C0" w:rsidRDefault="003C215C" w:rsidP="003C215C">
      <w:pPr>
        <w:widowControl w:val="0"/>
        <w:suppressAutoHyphens/>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подраздел «Минерально-сырьевые ресурсы» изложить в следующей редакции:</w:t>
      </w:r>
    </w:p>
    <w:p w14:paraId="6E1FD9EB" w14:textId="77777777" w:rsidR="003C215C" w:rsidRDefault="003C215C" w:rsidP="00EF0EFF">
      <w:pPr>
        <w:widowControl w:val="0"/>
        <w:suppressAutoHyphens/>
        <w:spacing w:after="0" w:line="240" w:lineRule="auto"/>
        <w:jc w:val="center"/>
        <w:rPr>
          <w:rFonts w:ascii="Times New Roman" w:hAnsi="Times New Roman" w:cs="Times New Roman"/>
          <w:b/>
          <w:bCs/>
          <w:sz w:val="28"/>
          <w:szCs w:val="28"/>
        </w:rPr>
      </w:pPr>
      <w:r w:rsidRPr="006138C0">
        <w:rPr>
          <w:rFonts w:ascii="Times New Roman" w:hAnsi="Times New Roman" w:cs="Times New Roman"/>
          <w:sz w:val="28"/>
          <w:szCs w:val="28"/>
        </w:rPr>
        <w:t>«</w:t>
      </w:r>
      <w:r w:rsidRPr="006138C0">
        <w:rPr>
          <w:rFonts w:ascii="Times New Roman" w:hAnsi="Times New Roman" w:cs="Times New Roman"/>
          <w:b/>
          <w:bCs/>
          <w:sz w:val="28"/>
          <w:szCs w:val="28"/>
        </w:rPr>
        <w:t>Минерально-сырьевые ресурсы</w:t>
      </w:r>
    </w:p>
    <w:p w14:paraId="65AB7952" w14:textId="77777777" w:rsidR="00EF0EFF" w:rsidRPr="006138C0" w:rsidRDefault="00EF0EFF" w:rsidP="00EF0EFF">
      <w:pPr>
        <w:widowControl w:val="0"/>
        <w:suppressAutoHyphens/>
        <w:spacing w:after="0" w:line="240" w:lineRule="auto"/>
        <w:jc w:val="center"/>
        <w:rPr>
          <w:rFonts w:ascii="Times New Roman" w:hAnsi="Times New Roman" w:cs="Times New Roman"/>
          <w:sz w:val="28"/>
          <w:szCs w:val="28"/>
        </w:rPr>
      </w:pPr>
    </w:p>
    <w:p w14:paraId="16DE4BD4" w14:textId="09C0A4C1" w:rsidR="00743264" w:rsidRPr="00C44B3C" w:rsidRDefault="00743264" w:rsidP="001F313F">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743264">
        <w:rPr>
          <w:rFonts w:ascii="Times New Roman" w:eastAsia="Times New Roman" w:hAnsi="Times New Roman" w:cs="Times New Roman"/>
          <w:sz w:val="28"/>
          <w:szCs w:val="28"/>
          <w:lang w:eastAsia="ru-RU"/>
        </w:rPr>
        <w:t>По состоянию на 31.01.2024 в Государственном реестре участков недр,</w:t>
      </w:r>
      <w:r>
        <w:rPr>
          <w:rFonts w:ascii="Times New Roman" w:eastAsia="Times New Roman" w:hAnsi="Times New Roman" w:cs="Times New Roman"/>
          <w:sz w:val="28"/>
          <w:szCs w:val="28"/>
          <w:lang w:eastAsia="ru-RU"/>
        </w:rPr>
        <w:t xml:space="preserve"> </w:t>
      </w:r>
      <w:r w:rsidRPr="00743264">
        <w:rPr>
          <w:rFonts w:ascii="Times New Roman" w:eastAsia="Times New Roman" w:hAnsi="Times New Roman" w:cs="Times New Roman"/>
          <w:sz w:val="28"/>
          <w:szCs w:val="28"/>
          <w:lang w:eastAsia="ru-RU"/>
        </w:rPr>
        <w:t>предоставленных в пользование, и лицензий на пользование недрами, предусмотренном</w:t>
      </w:r>
      <w:r>
        <w:rPr>
          <w:rFonts w:ascii="Times New Roman" w:eastAsia="Times New Roman" w:hAnsi="Times New Roman" w:cs="Times New Roman"/>
          <w:sz w:val="28"/>
          <w:szCs w:val="28"/>
          <w:lang w:eastAsia="ru-RU"/>
        </w:rPr>
        <w:t xml:space="preserve"> </w:t>
      </w:r>
      <w:r w:rsidRPr="00743264">
        <w:rPr>
          <w:rFonts w:ascii="Times New Roman" w:eastAsia="Times New Roman" w:hAnsi="Times New Roman" w:cs="Times New Roman"/>
          <w:sz w:val="28"/>
          <w:szCs w:val="28"/>
          <w:lang w:eastAsia="ru-RU"/>
        </w:rPr>
        <w:t>статьей 28 Закона Российской Федерации</w:t>
      </w:r>
      <w:r>
        <w:rPr>
          <w:rFonts w:ascii="Times New Roman" w:eastAsia="Times New Roman" w:hAnsi="Times New Roman" w:cs="Times New Roman"/>
          <w:sz w:val="28"/>
          <w:szCs w:val="28"/>
          <w:lang w:eastAsia="ru-RU"/>
        </w:rPr>
        <w:t xml:space="preserve"> от 21 февраля 1992 года № 2395-</w:t>
      </w:r>
      <w:r>
        <w:rPr>
          <w:rFonts w:ascii="Times New Roman" w:eastAsia="Times New Roman" w:hAnsi="Times New Roman" w:cs="Times New Roman"/>
          <w:sz w:val="28"/>
          <w:szCs w:val="28"/>
          <w:lang w:val="en-US" w:eastAsia="ru-RU"/>
        </w:rPr>
        <w:t>I</w:t>
      </w:r>
      <w:r w:rsidRPr="00743264">
        <w:rPr>
          <w:rFonts w:ascii="Times New Roman" w:eastAsia="Times New Roman" w:hAnsi="Times New Roman" w:cs="Times New Roman"/>
          <w:sz w:val="28"/>
          <w:szCs w:val="28"/>
          <w:lang w:eastAsia="ru-RU"/>
        </w:rPr>
        <w:t xml:space="preserve"> «О недрах», в границах </w:t>
      </w:r>
      <w:r>
        <w:rPr>
          <w:rFonts w:ascii="Times New Roman" w:eastAsia="Times New Roman" w:hAnsi="Times New Roman" w:cs="Times New Roman"/>
          <w:sz w:val="28"/>
          <w:szCs w:val="28"/>
          <w:lang w:eastAsia="ru-RU"/>
        </w:rPr>
        <w:t>муниципального образования «</w:t>
      </w:r>
      <w:r w:rsidRPr="00743264">
        <w:rPr>
          <w:rFonts w:ascii="Times New Roman" w:eastAsia="Times New Roman" w:hAnsi="Times New Roman" w:cs="Times New Roman"/>
          <w:sz w:val="28"/>
          <w:szCs w:val="28"/>
          <w:lang w:eastAsia="ru-RU"/>
        </w:rPr>
        <w:t>Ива</w:t>
      </w:r>
      <w:r>
        <w:rPr>
          <w:rFonts w:ascii="Times New Roman" w:eastAsia="Times New Roman" w:hAnsi="Times New Roman" w:cs="Times New Roman"/>
          <w:sz w:val="28"/>
          <w:szCs w:val="28"/>
          <w:lang w:eastAsia="ru-RU"/>
        </w:rPr>
        <w:t xml:space="preserve">новский </w:t>
      </w:r>
      <w:r w:rsidRPr="00743264">
        <w:rPr>
          <w:rFonts w:ascii="Times New Roman" w:eastAsia="Times New Roman" w:hAnsi="Times New Roman" w:cs="Times New Roman"/>
          <w:sz w:val="28"/>
          <w:szCs w:val="28"/>
          <w:lang w:eastAsia="ru-RU"/>
        </w:rPr>
        <w:t>сельсовет</w:t>
      </w:r>
      <w:r>
        <w:rPr>
          <w:rFonts w:ascii="Times New Roman" w:eastAsia="Times New Roman" w:hAnsi="Times New Roman" w:cs="Times New Roman"/>
          <w:sz w:val="28"/>
          <w:szCs w:val="28"/>
          <w:lang w:eastAsia="ru-RU"/>
        </w:rPr>
        <w:t>»</w:t>
      </w:r>
      <w:r w:rsidRPr="00743264">
        <w:rPr>
          <w:rFonts w:ascii="Times New Roman" w:eastAsia="Times New Roman" w:hAnsi="Times New Roman" w:cs="Times New Roman"/>
          <w:sz w:val="28"/>
          <w:szCs w:val="28"/>
          <w:lang w:eastAsia="ru-RU"/>
        </w:rPr>
        <w:t xml:space="preserve"> Солнцевского района Курской области лицензии не зарегистрированы.</w:t>
      </w:r>
      <w:r w:rsidR="003C215C" w:rsidRPr="00EF0EFF">
        <w:rPr>
          <w:rFonts w:ascii="Times New Roman" w:eastAsia="TimesNewRomanPSMT" w:hAnsi="Times New Roman" w:cs="Times New Roman"/>
          <w:sz w:val="28"/>
          <w:szCs w:val="28"/>
        </w:rPr>
        <w:t>»;</w:t>
      </w:r>
    </w:p>
    <w:p w14:paraId="4C91C494" w14:textId="1824F213" w:rsidR="001F313F" w:rsidRDefault="003C215C" w:rsidP="001F313F">
      <w:pPr>
        <w:spacing w:after="0" w:line="240" w:lineRule="auto"/>
        <w:ind w:firstLine="709"/>
        <w:jc w:val="both"/>
        <w:rPr>
          <w:rFonts w:ascii="Times New Roman" w:hAnsi="Times New Roman" w:cs="Times New Roman"/>
          <w:sz w:val="28"/>
          <w:szCs w:val="28"/>
        </w:rPr>
      </w:pPr>
      <w:r w:rsidRPr="00C00944">
        <w:rPr>
          <w:rFonts w:ascii="Times New Roman" w:hAnsi="Times New Roman" w:cs="Times New Roman"/>
          <w:bCs/>
          <w:sz w:val="28"/>
          <w:szCs w:val="28"/>
          <w:lang w:eastAsia="ru-RU"/>
        </w:rPr>
        <w:t>3)</w:t>
      </w:r>
      <w:bookmarkStart w:id="5" w:name="_Hlk120027882"/>
      <w:r w:rsidRPr="00C00944">
        <w:rPr>
          <w:rFonts w:ascii="Times New Roman" w:hAnsi="Times New Roman" w:cs="Times New Roman"/>
          <w:sz w:val="28"/>
          <w:szCs w:val="28"/>
          <w:lang w:val="en-US"/>
        </w:rPr>
        <w:t> </w:t>
      </w:r>
      <w:bookmarkEnd w:id="5"/>
      <w:r w:rsidRPr="00C00944">
        <w:rPr>
          <w:rFonts w:ascii="Times New Roman" w:hAnsi="Times New Roman" w:cs="Times New Roman"/>
          <w:sz w:val="28"/>
          <w:szCs w:val="28"/>
        </w:rPr>
        <w:t>в</w:t>
      </w:r>
      <w:r w:rsidRPr="006138C0">
        <w:rPr>
          <w:rFonts w:ascii="Times New Roman" w:hAnsi="Times New Roman" w:cs="Times New Roman"/>
          <w:sz w:val="28"/>
          <w:szCs w:val="28"/>
        </w:rPr>
        <w:t xml:space="preserve"> разделе 2 «Обоснование выбранного варианта размещения объектов местного значения на основе анализа использования территорий муниципального образования</w:t>
      </w:r>
      <w:r w:rsidR="001F313F" w:rsidRPr="001F313F">
        <w:rPr>
          <w:rFonts w:ascii="Times New Roman" w:hAnsi="Times New Roman" w:cs="Times New Roman"/>
          <w:sz w:val="28"/>
          <w:szCs w:val="28"/>
        </w:rPr>
        <w:t xml:space="preserve"> </w:t>
      </w:r>
      <w:r w:rsidR="001F313F">
        <w:rPr>
          <w:rFonts w:ascii="Times New Roman" w:hAnsi="Times New Roman" w:cs="Times New Roman"/>
          <w:sz w:val="28"/>
          <w:szCs w:val="28"/>
        </w:rPr>
        <w:t>«Ивановский сельсовет» Солнцевского района Курской области</w:t>
      </w:r>
      <w:r w:rsidRPr="006138C0">
        <w:rPr>
          <w:rFonts w:ascii="Times New Roman" w:hAnsi="Times New Roman" w:cs="Times New Roman"/>
          <w:sz w:val="28"/>
          <w:szCs w:val="28"/>
        </w:rPr>
        <w:t>»:</w:t>
      </w:r>
    </w:p>
    <w:p w14:paraId="0C5FA8EF" w14:textId="32A286E8" w:rsidR="001F313F" w:rsidRPr="006138C0" w:rsidRDefault="001F313F" w:rsidP="001F313F">
      <w:pPr>
        <w:spacing w:after="0" w:line="240" w:lineRule="auto"/>
        <w:ind w:firstLine="709"/>
        <w:jc w:val="both"/>
        <w:rPr>
          <w:rFonts w:ascii="Times New Roman" w:hAnsi="Times New Roman" w:cs="Times New Roman"/>
          <w:sz w:val="28"/>
          <w:szCs w:val="28"/>
        </w:rPr>
      </w:pPr>
      <w:r w:rsidRPr="00C00944">
        <w:rPr>
          <w:rFonts w:ascii="Times New Roman" w:hAnsi="Times New Roman" w:cs="Times New Roman"/>
          <w:sz w:val="28"/>
          <w:szCs w:val="28"/>
        </w:rPr>
        <w:t>а) а</w:t>
      </w:r>
      <w:r>
        <w:rPr>
          <w:rFonts w:ascii="Times New Roman" w:hAnsi="Times New Roman" w:cs="Times New Roman"/>
          <w:sz w:val="28"/>
          <w:szCs w:val="28"/>
        </w:rPr>
        <w:t>бзац восьмой изложить в следующей редакции:</w:t>
      </w:r>
    </w:p>
    <w:p w14:paraId="76F93B03" w14:textId="45B59EDC" w:rsidR="003C215C" w:rsidRPr="006138C0" w:rsidRDefault="003C215C" w:rsidP="003C215C">
      <w:pPr>
        <w:widowControl w:val="0"/>
        <w:suppressAutoHyphens/>
        <w:spacing w:after="0" w:line="240" w:lineRule="auto"/>
        <w:ind w:firstLine="709"/>
        <w:jc w:val="both"/>
        <w:rPr>
          <w:rFonts w:ascii="Times New Roman" w:hAnsi="Times New Roman" w:cs="Times New Roman"/>
          <w:sz w:val="28"/>
          <w:szCs w:val="28"/>
        </w:rPr>
      </w:pPr>
      <w:r w:rsidRPr="006138C0">
        <w:rPr>
          <w:rFonts w:ascii="Times New Roman" w:hAnsi="Times New Roman" w:cs="Times New Roman"/>
          <w:sz w:val="28"/>
          <w:szCs w:val="28"/>
        </w:rPr>
        <w:t>Стратеги</w:t>
      </w:r>
      <w:r w:rsidR="001F313F">
        <w:rPr>
          <w:rFonts w:ascii="Times New Roman" w:hAnsi="Times New Roman" w:cs="Times New Roman"/>
          <w:sz w:val="28"/>
          <w:szCs w:val="28"/>
        </w:rPr>
        <w:t>я</w:t>
      </w:r>
      <w:r w:rsidRPr="006138C0">
        <w:rPr>
          <w:rFonts w:ascii="Times New Roman" w:hAnsi="Times New Roman" w:cs="Times New Roman"/>
          <w:sz w:val="28"/>
          <w:szCs w:val="28"/>
        </w:rPr>
        <w:t xml:space="preserve"> социально-экономического развития Курской области на период до 2030 года;»;</w:t>
      </w:r>
    </w:p>
    <w:p w14:paraId="5259E67D" w14:textId="15F964E5" w:rsidR="003C215C" w:rsidRPr="006138C0" w:rsidRDefault="001F313F" w:rsidP="003C215C">
      <w:pPr>
        <w:widowControl w:val="0"/>
        <w:suppressAutoHyphens/>
        <w:spacing w:after="0" w:line="240" w:lineRule="auto"/>
        <w:ind w:firstLine="709"/>
        <w:jc w:val="both"/>
        <w:rPr>
          <w:rFonts w:ascii="Times New Roman" w:hAnsi="Times New Roman" w:cs="Times New Roman"/>
          <w:sz w:val="28"/>
          <w:szCs w:val="28"/>
        </w:rPr>
      </w:pPr>
      <w:r w:rsidRPr="00C00944">
        <w:rPr>
          <w:rFonts w:ascii="Times New Roman" w:hAnsi="Times New Roman" w:cs="Times New Roman"/>
          <w:sz w:val="28"/>
          <w:szCs w:val="28"/>
        </w:rPr>
        <w:t>б</w:t>
      </w:r>
      <w:r w:rsidR="003C215C" w:rsidRPr="00C00944">
        <w:rPr>
          <w:rFonts w:ascii="Times New Roman" w:hAnsi="Times New Roman" w:cs="Times New Roman"/>
          <w:sz w:val="28"/>
          <w:szCs w:val="28"/>
        </w:rPr>
        <w:t>)</w:t>
      </w:r>
      <w:r w:rsidR="003C215C" w:rsidRPr="006138C0">
        <w:rPr>
          <w:rFonts w:ascii="Times New Roman" w:hAnsi="Times New Roman" w:cs="Times New Roman"/>
          <w:sz w:val="28"/>
          <w:szCs w:val="28"/>
        </w:rPr>
        <w:t xml:space="preserve"> в абзаце </w:t>
      </w:r>
      <w:r>
        <w:rPr>
          <w:rFonts w:ascii="Times New Roman" w:hAnsi="Times New Roman" w:cs="Times New Roman"/>
          <w:sz w:val="28"/>
          <w:szCs w:val="28"/>
        </w:rPr>
        <w:t>тринадцатом</w:t>
      </w:r>
      <w:r w:rsidR="003C215C" w:rsidRPr="006138C0">
        <w:rPr>
          <w:rFonts w:ascii="Times New Roman" w:hAnsi="Times New Roman" w:cs="Times New Roman"/>
          <w:sz w:val="28"/>
          <w:szCs w:val="28"/>
        </w:rPr>
        <w:t xml:space="preserve"> слова «в Программу экономического и социального развития Курской области» заменить словами </w:t>
      </w:r>
      <w:r w:rsidR="003C215C" w:rsidRPr="006138C0">
        <w:rPr>
          <w:rFonts w:ascii="Times New Roman" w:hAnsi="Times New Roman" w:cs="Times New Roman"/>
          <w:bCs/>
          <w:sz w:val="28"/>
          <w:szCs w:val="28"/>
        </w:rPr>
        <w:t>«в Стратегию социально-экономического развития Курской области на период до 2030 года»;</w:t>
      </w:r>
    </w:p>
    <w:p w14:paraId="29D66339" w14:textId="63E9EDDF" w:rsidR="00DC2678" w:rsidRPr="00614BAF" w:rsidRDefault="001F313F" w:rsidP="00614BAF">
      <w:pPr>
        <w:spacing w:after="0" w:line="240" w:lineRule="auto"/>
        <w:ind w:firstLine="709"/>
        <w:jc w:val="both"/>
        <w:rPr>
          <w:rFonts w:ascii="Times New Roman" w:hAnsi="Times New Roman"/>
          <w:sz w:val="28"/>
          <w:szCs w:val="28"/>
        </w:rPr>
      </w:pPr>
      <w:r w:rsidRPr="00C00944">
        <w:rPr>
          <w:rFonts w:ascii="Times New Roman" w:hAnsi="Times New Roman" w:cs="Times New Roman"/>
          <w:sz w:val="28"/>
          <w:szCs w:val="28"/>
        </w:rPr>
        <w:t>в</w:t>
      </w:r>
      <w:r w:rsidR="003C215C" w:rsidRPr="00C00944">
        <w:rPr>
          <w:rFonts w:ascii="Times New Roman" w:hAnsi="Times New Roman" w:cs="Times New Roman"/>
          <w:sz w:val="28"/>
          <w:szCs w:val="28"/>
        </w:rPr>
        <w:t>)</w:t>
      </w:r>
      <w:r w:rsidR="003C215C" w:rsidRPr="006138C0">
        <w:rPr>
          <w:rFonts w:ascii="Times New Roman" w:hAnsi="Times New Roman" w:cs="Times New Roman"/>
          <w:sz w:val="28"/>
          <w:szCs w:val="28"/>
        </w:rPr>
        <w:t xml:space="preserve"> </w:t>
      </w:r>
      <w:r w:rsidR="00614BAF">
        <w:rPr>
          <w:rFonts w:ascii="Times New Roman" w:hAnsi="Times New Roman" w:cs="Times New Roman"/>
          <w:sz w:val="28"/>
          <w:szCs w:val="28"/>
        </w:rPr>
        <w:t xml:space="preserve">в абзаце втором </w:t>
      </w:r>
      <w:r w:rsidR="003C215C" w:rsidRPr="006138C0">
        <w:rPr>
          <w:rFonts w:ascii="Times New Roman" w:hAnsi="Times New Roman" w:cs="Times New Roman"/>
          <w:sz w:val="28"/>
          <w:szCs w:val="28"/>
        </w:rPr>
        <w:t>подраздел</w:t>
      </w:r>
      <w:r w:rsidR="00614BAF">
        <w:rPr>
          <w:rFonts w:ascii="Times New Roman" w:hAnsi="Times New Roman" w:cs="Times New Roman"/>
          <w:sz w:val="28"/>
          <w:szCs w:val="28"/>
        </w:rPr>
        <w:t>а</w:t>
      </w:r>
      <w:r w:rsidR="003C215C" w:rsidRPr="006138C0">
        <w:rPr>
          <w:rFonts w:ascii="Times New Roman" w:hAnsi="Times New Roman" w:cs="Times New Roman"/>
          <w:sz w:val="28"/>
          <w:szCs w:val="28"/>
        </w:rPr>
        <w:t xml:space="preserve"> 2.1 «</w:t>
      </w:r>
      <w:r w:rsidR="00614BAF" w:rsidRPr="00614BAF">
        <w:rPr>
          <w:rFonts w:ascii="Times New Roman" w:hAnsi="Times New Roman" w:cs="Times New Roman"/>
          <w:sz w:val="28"/>
          <w:szCs w:val="28"/>
        </w:rPr>
        <w:t>Перечень нормативных правовых актов Курской области, для реализации которых осуществляется создание объектов местного значени</w:t>
      </w:r>
      <w:r w:rsidR="00614BAF">
        <w:rPr>
          <w:rFonts w:ascii="Times New Roman" w:hAnsi="Times New Roman" w:cs="Times New Roman"/>
          <w:sz w:val="28"/>
          <w:szCs w:val="28"/>
        </w:rPr>
        <w:t>я</w:t>
      </w:r>
      <w:r w:rsidR="003C215C" w:rsidRPr="006138C0">
        <w:rPr>
          <w:rFonts w:ascii="Times New Roman" w:hAnsi="Times New Roman" w:cs="Times New Roman"/>
          <w:sz w:val="28"/>
          <w:szCs w:val="28"/>
        </w:rPr>
        <w:t xml:space="preserve">» </w:t>
      </w:r>
      <w:r w:rsidR="00614BAF">
        <w:rPr>
          <w:rFonts w:ascii="Times New Roman" w:hAnsi="Times New Roman" w:cs="Times New Roman"/>
          <w:sz w:val="28"/>
          <w:szCs w:val="28"/>
        </w:rPr>
        <w:t>слова «до 2024 года» заменить словами «до 2030 года»;</w:t>
      </w:r>
    </w:p>
    <w:p w14:paraId="412E65ED" w14:textId="55E8A123" w:rsidR="003C215C" w:rsidRDefault="00614BAF" w:rsidP="003C215C">
      <w:pPr>
        <w:autoSpaceDE w:val="0"/>
        <w:autoSpaceDN w:val="0"/>
        <w:adjustRightInd w:val="0"/>
        <w:spacing w:after="0" w:line="240" w:lineRule="auto"/>
        <w:ind w:right="-1" w:firstLine="708"/>
        <w:jc w:val="both"/>
        <w:rPr>
          <w:rFonts w:ascii="Times New Roman" w:hAnsi="Times New Roman" w:cs="Times New Roman"/>
          <w:sz w:val="28"/>
          <w:szCs w:val="28"/>
        </w:rPr>
      </w:pPr>
      <w:r w:rsidRPr="00C00944">
        <w:rPr>
          <w:rFonts w:ascii="Times New Roman" w:hAnsi="Times New Roman" w:cs="Times New Roman"/>
          <w:sz w:val="28"/>
          <w:szCs w:val="28"/>
        </w:rPr>
        <w:t>г</w:t>
      </w:r>
      <w:r w:rsidR="003C215C" w:rsidRPr="00C00944">
        <w:rPr>
          <w:rFonts w:ascii="Times New Roman" w:hAnsi="Times New Roman" w:cs="Times New Roman"/>
          <w:sz w:val="28"/>
          <w:szCs w:val="28"/>
        </w:rPr>
        <w:t>) в</w:t>
      </w:r>
      <w:r w:rsidR="003C215C" w:rsidRPr="006138C0">
        <w:rPr>
          <w:rFonts w:ascii="Times New Roman" w:hAnsi="Times New Roman" w:cs="Times New Roman"/>
          <w:sz w:val="28"/>
          <w:szCs w:val="28"/>
        </w:rPr>
        <w:t xml:space="preserve"> подразделе 2.2 «</w:t>
      </w:r>
      <w:bookmarkStart w:id="6" w:name="_Toc268263635"/>
      <w:bookmarkStart w:id="7" w:name="_Toc324789195"/>
      <w:bookmarkStart w:id="8" w:name="_Toc324789338"/>
      <w:bookmarkStart w:id="9" w:name="_Toc363537668"/>
      <w:r w:rsidR="003C215C" w:rsidRPr="006138C0">
        <w:rPr>
          <w:rFonts w:ascii="Times New Roman" w:hAnsi="Times New Roman" w:cs="Times New Roman"/>
          <w:sz w:val="28"/>
          <w:szCs w:val="28"/>
        </w:rPr>
        <w:t>Территориально-планировочная организация муниципального образования. Баланс земель территории муниципального образования</w:t>
      </w:r>
      <w:bookmarkEnd w:id="6"/>
      <w:bookmarkEnd w:id="7"/>
      <w:bookmarkEnd w:id="8"/>
      <w:bookmarkEnd w:id="9"/>
      <w:r w:rsidR="003C215C" w:rsidRPr="006138C0">
        <w:rPr>
          <w:rFonts w:ascii="Times New Roman" w:hAnsi="Times New Roman" w:cs="Times New Roman"/>
          <w:sz w:val="28"/>
          <w:szCs w:val="28"/>
        </w:rPr>
        <w:t>»:</w:t>
      </w:r>
    </w:p>
    <w:p w14:paraId="2C0907E5" w14:textId="310C073D" w:rsidR="003C215C" w:rsidRDefault="00614BAF" w:rsidP="00614BAF">
      <w:pPr>
        <w:autoSpaceDE w:val="0"/>
        <w:autoSpaceDN w:val="0"/>
        <w:adjustRightInd w:val="0"/>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A9102F">
        <w:rPr>
          <w:rFonts w:ascii="Times New Roman" w:hAnsi="Times New Roman" w:cs="Times New Roman"/>
          <w:sz w:val="28"/>
          <w:szCs w:val="28"/>
        </w:rPr>
        <w:t>абзаце первом слова «</w:t>
      </w:r>
      <w:r w:rsidR="00A9102F" w:rsidRPr="00A9102F">
        <w:rPr>
          <w:rFonts w:ascii="Times New Roman" w:hAnsi="Times New Roman" w:cs="Times New Roman"/>
          <w:sz w:val="28"/>
          <w:szCs w:val="28"/>
        </w:rPr>
        <w:t>входят 18 населенных пунктов (в т.ч. два без населения)</w:t>
      </w:r>
      <w:r w:rsidR="00A9102F">
        <w:rPr>
          <w:rFonts w:ascii="Times New Roman" w:hAnsi="Times New Roman" w:cs="Times New Roman"/>
          <w:sz w:val="28"/>
          <w:szCs w:val="28"/>
        </w:rPr>
        <w:t>» заменить словами «входят 20 населенных пунктов»;</w:t>
      </w:r>
    </w:p>
    <w:p w14:paraId="3EC4166B" w14:textId="73F03279" w:rsidR="00A9102F" w:rsidRPr="00614BAF" w:rsidRDefault="00A9102F" w:rsidP="00614BAF">
      <w:pPr>
        <w:autoSpaceDE w:val="0"/>
        <w:autoSpaceDN w:val="0"/>
        <w:adjustRightInd w:val="0"/>
        <w:spacing w:after="0" w:line="240" w:lineRule="auto"/>
        <w:ind w:right="-1" w:firstLine="708"/>
        <w:jc w:val="both"/>
        <w:rPr>
          <w:rFonts w:ascii="Times New Roman" w:hAnsi="Times New Roman" w:cs="Times New Roman"/>
          <w:sz w:val="28"/>
          <w:szCs w:val="28"/>
        </w:rPr>
      </w:pPr>
      <w:r>
        <w:rPr>
          <w:rFonts w:ascii="Times New Roman" w:hAnsi="Times New Roman" w:cs="Times New Roman"/>
          <w:sz w:val="28"/>
          <w:szCs w:val="28"/>
        </w:rPr>
        <w:t>в абзаце шестом слова «</w:t>
      </w:r>
      <w:proofErr w:type="spellStart"/>
      <w:r w:rsidRPr="00A9102F">
        <w:rPr>
          <w:rFonts w:ascii="Times New Roman" w:hAnsi="Times New Roman" w:cs="Times New Roman"/>
          <w:sz w:val="28"/>
          <w:szCs w:val="28"/>
        </w:rPr>
        <w:t>Чермошное</w:t>
      </w:r>
      <w:proofErr w:type="spellEnd"/>
      <w:r w:rsidRPr="00A9102F">
        <w:rPr>
          <w:rFonts w:ascii="Times New Roman" w:hAnsi="Times New Roman" w:cs="Times New Roman"/>
          <w:sz w:val="28"/>
          <w:szCs w:val="28"/>
        </w:rPr>
        <w:t xml:space="preserve">, </w:t>
      </w:r>
      <w:proofErr w:type="spellStart"/>
      <w:r w:rsidRPr="00A9102F">
        <w:rPr>
          <w:rFonts w:ascii="Times New Roman" w:hAnsi="Times New Roman" w:cs="Times New Roman"/>
          <w:sz w:val="28"/>
          <w:szCs w:val="28"/>
        </w:rPr>
        <w:t>Дорохино</w:t>
      </w:r>
      <w:proofErr w:type="spellEnd"/>
      <w:r w:rsidRPr="00A9102F">
        <w:rPr>
          <w:rFonts w:ascii="Times New Roman" w:hAnsi="Times New Roman" w:cs="Times New Roman"/>
          <w:sz w:val="28"/>
          <w:szCs w:val="28"/>
        </w:rPr>
        <w:t>-Никольское.</w:t>
      </w:r>
      <w:r>
        <w:rPr>
          <w:rFonts w:ascii="Times New Roman" w:hAnsi="Times New Roman" w:cs="Times New Roman"/>
          <w:sz w:val="28"/>
          <w:szCs w:val="28"/>
        </w:rPr>
        <w:t xml:space="preserve">» заменить словами «с. </w:t>
      </w:r>
      <w:proofErr w:type="spellStart"/>
      <w:r>
        <w:rPr>
          <w:rFonts w:ascii="Times New Roman" w:hAnsi="Times New Roman" w:cs="Times New Roman"/>
          <w:sz w:val="28"/>
          <w:szCs w:val="28"/>
        </w:rPr>
        <w:t>Чермошное</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Дорохо</w:t>
      </w:r>
      <w:proofErr w:type="spellEnd"/>
      <w:r>
        <w:rPr>
          <w:rFonts w:ascii="Times New Roman" w:hAnsi="Times New Roman" w:cs="Times New Roman"/>
          <w:sz w:val="28"/>
          <w:szCs w:val="28"/>
        </w:rPr>
        <w:t> - </w:t>
      </w:r>
      <w:proofErr w:type="spellStart"/>
      <w:r>
        <w:rPr>
          <w:rFonts w:ascii="Times New Roman" w:hAnsi="Times New Roman" w:cs="Times New Roman"/>
          <w:sz w:val="28"/>
          <w:szCs w:val="28"/>
        </w:rPr>
        <w:t>Доренское</w:t>
      </w:r>
      <w:proofErr w:type="spellEnd"/>
      <w:r>
        <w:rPr>
          <w:rFonts w:ascii="Times New Roman" w:hAnsi="Times New Roman" w:cs="Times New Roman"/>
          <w:sz w:val="28"/>
          <w:szCs w:val="28"/>
        </w:rPr>
        <w:t>.»;</w:t>
      </w:r>
    </w:p>
    <w:p w14:paraId="510513E1" w14:textId="4152B5A9" w:rsidR="00355DF5" w:rsidRPr="00971284" w:rsidRDefault="003C215C" w:rsidP="00971284">
      <w:pPr>
        <w:autoSpaceDE w:val="0"/>
        <w:autoSpaceDN w:val="0"/>
        <w:adjustRightInd w:val="0"/>
        <w:spacing w:after="0" w:line="240" w:lineRule="auto"/>
        <w:ind w:right="-1" w:firstLine="708"/>
        <w:jc w:val="both"/>
        <w:rPr>
          <w:rFonts w:ascii="Times New Roman" w:hAnsi="Times New Roman"/>
          <w:b/>
          <w:bCs/>
          <w:sz w:val="28"/>
          <w:szCs w:val="28"/>
        </w:rPr>
      </w:pPr>
      <w:r w:rsidRPr="006138C0">
        <w:rPr>
          <w:rFonts w:ascii="Times New Roman" w:hAnsi="Times New Roman" w:cs="Times New Roman"/>
          <w:sz w:val="28"/>
          <w:szCs w:val="28"/>
        </w:rPr>
        <w:t>подраздел «Баланс земель» изложить в следующей редакции:</w:t>
      </w:r>
    </w:p>
    <w:p w14:paraId="0DB9363B" w14:textId="77777777" w:rsidR="00971284" w:rsidRDefault="00971284" w:rsidP="00355DF5">
      <w:pPr>
        <w:autoSpaceDE w:val="0"/>
        <w:autoSpaceDN w:val="0"/>
        <w:adjustRightInd w:val="0"/>
        <w:spacing w:after="0" w:line="240" w:lineRule="auto"/>
        <w:ind w:right="-1"/>
        <w:jc w:val="center"/>
        <w:rPr>
          <w:rFonts w:ascii="Times New Roman" w:hAnsi="Times New Roman" w:cs="Times New Roman"/>
          <w:b/>
          <w:bCs/>
          <w:sz w:val="28"/>
          <w:szCs w:val="28"/>
        </w:rPr>
      </w:pPr>
    </w:p>
    <w:p w14:paraId="702D9596" w14:textId="096F4BBD" w:rsidR="003C215C" w:rsidRDefault="003C215C" w:rsidP="00355DF5">
      <w:pPr>
        <w:autoSpaceDE w:val="0"/>
        <w:autoSpaceDN w:val="0"/>
        <w:adjustRightInd w:val="0"/>
        <w:spacing w:after="0" w:line="240" w:lineRule="auto"/>
        <w:ind w:right="-1"/>
        <w:jc w:val="center"/>
        <w:rPr>
          <w:rFonts w:ascii="Times New Roman" w:hAnsi="Times New Roman" w:cs="Times New Roman"/>
          <w:b/>
          <w:bCs/>
          <w:sz w:val="28"/>
          <w:szCs w:val="28"/>
        </w:rPr>
      </w:pPr>
      <w:r w:rsidRPr="00DC625D">
        <w:rPr>
          <w:rFonts w:ascii="Times New Roman" w:hAnsi="Times New Roman" w:cs="Times New Roman"/>
          <w:b/>
          <w:bCs/>
          <w:sz w:val="28"/>
          <w:szCs w:val="28"/>
        </w:rPr>
        <w:t>«Баланс земель</w:t>
      </w:r>
    </w:p>
    <w:p w14:paraId="6E572EC5" w14:textId="77777777" w:rsidR="00355DF5" w:rsidRPr="006138C0" w:rsidRDefault="00355DF5" w:rsidP="00355DF5">
      <w:pPr>
        <w:autoSpaceDE w:val="0"/>
        <w:autoSpaceDN w:val="0"/>
        <w:adjustRightInd w:val="0"/>
        <w:spacing w:after="0" w:line="240" w:lineRule="auto"/>
        <w:ind w:right="-1"/>
        <w:jc w:val="center"/>
        <w:rPr>
          <w:rFonts w:ascii="Times New Roman" w:hAnsi="Times New Roman"/>
          <w:b/>
          <w:bCs/>
          <w:sz w:val="28"/>
          <w:szCs w:val="28"/>
        </w:rPr>
      </w:pPr>
    </w:p>
    <w:p w14:paraId="07A78980" w14:textId="1D0FFD26" w:rsidR="00971284" w:rsidRDefault="003C215C" w:rsidP="00971284">
      <w:pPr>
        <w:autoSpaceDE w:val="0"/>
        <w:autoSpaceDN w:val="0"/>
        <w:adjustRightInd w:val="0"/>
        <w:spacing w:after="0" w:line="240" w:lineRule="auto"/>
        <w:ind w:right="-1" w:firstLine="708"/>
        <w:jc w:val="both"/>
        <w:rPr>
          <w:rFonts w:ascii="Times New Roman" w:hAnsi="Times New Roman" w:cs="Times New Roman"/>
          <w:sz w:val="28"/>
          <w:szCs w:val="28"/>
        </w:rPr>
      </w:pPr>
      <w:r w:rsidRPr="006138C0">
        <w:rPr>
          <w:rFonts w:ascii="Times New Roman" w:hAnsi="Times New Roman" w:cs="Times New Roman"/>
          <w:sz w:val="28"/>
          <w:szCs w:val="28"/>
        </w:rPr>
        <w:t>Данные о распределении территории муниципального образования «</w:t>
      </w:r>
      <w:r w:rsidR="00A9102F">
        <w:rPr>
          <w:rFonts w:ascii="Times New Roman" w:hAnsi="Times New Roman" w:cs="Times New Roman"/>
          <w:sz w:val="28"/>
          <w:szCs w:val="28"/>
        </w:rPr>
        <w:t>Ивановский</w:t>
      </w:r>
      <w:r w:rsidRPr="006138C0">
        <w:rPr>
          <w:rFonts w:ascii="Times New Roman" w:hAnsi="Times New Roman" w:cs="Times New Roman"/>
          <w:sz w:val="28"/>
          <w:szCs w:val="28"/>
        </w:rPr>
        <w:t xml:space="preserve"> сельсовет» </w:t>
      </w:r>
      <w:r w:rsidR="00A9102F">
        <w:rPr>
          <w:rFonts w:ascii="Times New Roman" w:hAnsi="Times New Roman" w:cs="Times New Roman"/>
          <w:sz w:val="28"/>
          <w:szCs w:val="28"/>
        </w:rPr>
        <w:t>Солнцевского</w:t>
      </w:r>
      <w:r w:rsidRPr="006138C0">
        <w:rPr>
          <w:rFonts w:ascii="Times New Roman" w:hAnsi="Times New Roman" w:cs="Times New Roman"/>
          <w:sz w:val="28"/>
          <w:szCs w:val="28"/>
        </w:rPr>
        <w:t xml:space="preserve"> района Курской области по </w:t>
      </w:r>
      <w:r w:rsidRPr="006138C0">
        <w:rPr>
          <w:rFonts w:ascii="Times New Roman" w:hAnsi="Times New Roman" w:cs="Times New Roman"/>
          <w:sz w:val="28"/>
          <w:szCs w:val="28"/>
        </w:rPr>
        <w:lastRenderedPageBreak/>
        <w:t>целевому использованию территорий (согласно информации, полученной с Карты функциональных зон) представлены в таблице 3.</w:t>
      </w:r>
    </w:p>
    <w:p w14:paraId="6FB75C1C" w14:textId="77777777" w:rsidR="00971284" w:rsidRPr="00971284" w:rsidRDefault="00971284" w:rsidP="00971284">
      <w:pPr>
        <w:autoSpaceDE w:val="0"/>
        <w:autoSpaceDN w:val="0"/>
        <w:adjustRightInd w:val="0"/>
        <w:spacing w:after="0" w:line="240" w:lineRule="auto"/>
        <w:ind w:right="-1" w:firstLine="708"/>
        <w:jc w:val="both"/>
        <w:rPr>
          <w:rFonts w:ascii="Times New Roman" w:hAnsi="Times New Roman" w:cs="Times New Roman"/>
          <w:sz w:val="28"/>
          <w:szCs w:val="28"/>
        </w:rPr>
      </w:pPr>
    </w:p>
    <w:p w14:paraId="1FAFDBE6" w14:textId="014F2ADF" w:rsidR="003C215C" w:rsidRDefault="003C215C" w:rsidP="003C215C">
      <w:pPr>
        <w:spacing w:after="0"/>
        <w:ind w:right="-1"/>
        <w:rPr>
          <w:rFonts w:ascii="Times New Roman" w:hAnsi="Times New Roman" w:cs="Times New Roman"/>
          <w:b/>
          <w:bCs/>
          <w:sz w:val="28"/>
          <w:szCs w:val="28"/>
        </w:rPr>
      </w:pPr>
      <w:r w:rsidRPr="006138C0">
        <w:rPr>
          <w:rFonts w:ascii="Times New Roman" w:hAnsi="Times New Roman" w:cs="Times New Roman"/>
          <w:b/>
          <w:bCs/>
          <w:sz w:val="28"/>
          <w:szCs w:val="28"/>
        </w:rPr>
        <w:t>Таблица 3 – Баланс земель</w:t>
      </w:r>
      <w:r w:rsidR="00DC625D">
        <w:rPr>
          <w:rFonts w:ascii="Times New Roman" w:hAnsi="Times New Roman" w:cs="Times New Roman"/>
          <w:b/>
          <w:bCs/>
          <w:sz w:val="28"/>
          <w:szCs w:val="28"/>
        </w:rPr>
        <w:t xml:space="preserve"> по состоянию</w:t>
      </w:r>
      <w:r w:rsidRPr="006138C0">
        <w:rPr>
          <w:rFonts w:ascii="Times New Roman" w:hAnsi="Times New Roman" w:cs="Times New Roman"/>
          <w:b/>
          <w:bCs/>
          <w:sz w:val="28"/>
          <w:szCs w:val="28"/>
        </w:rPr>
        <w:t xml:space="preserve"> на 1 </w:t>
      </w:r>
      <w:r w:rsidR="00570C50">
        <w:rPr>
          <w:rFonts w:ascii="Times New Roman" w:hAnsi="Times New Roman" w:cs="Times New Roman"/>
          <w:b/>
          <w:bCs/>
          <w:sz w:val="28"/>
          <w:szCs w:val="28"/>
        </w:rPr>
        <w:t>апреля</w:t>
      </w:r>
      <w:r w:rsidRPr="006138C0">
        <w:rPr>
          <w:rFonts w:ascii="Times New Roman" w:hAnsi="Times New Roman" w:cs="Times New Roman"/>
          <w:b/>
          <w:bCs/>
          <w:sz w:val="28"/>
          <w:szCs w:val="28"/>
        </w:rPr>
        <w:t xml:space="preserve"> 202</w:t>
      </w:r>
      <w:r w:rsidR="00A9102F">
        <w:rPr>
          <w:rFonts w:ascii="Times New Roman" w:hAnsi="Times New Roman" w:cs="Times New Roman"/>
          <w:b/>
          <w:bCs/>
          <w:sz w:val="28"/>
          <w:szCs w:val="28"/>
        </w:rPr>
        <w:t>4</w:t>
      </w:r>
      <w:r w:rsidRPr="006138C0">
        <w:rPr>
          <w:rFonts w:ascii="Times New Roman" w:hAnsi="Times New Roman" w:cs="Times New Roman"/>
          <w:b/>
          <w:bCs/>
          <w:sz w:val="28"/>
          <w:szCs w:val="28"/>
        </w:rPr>
        <w:t xml:space="preserve"> года</w:t>
      </w:r>
    </w:p>
    <w:p w14:paraId="09DED501" w14:textId="77777777" w:rsidR="00DC625D" w:rsidRPr="006138C0" w:rsidRDefault="00DC625D" w:rsidP="003C215C">
      <w:pPr>
        <w:spacing w:after="0"/>
        <w:ind w:right="-1"/>
        <w:rPr>
          <w:rFonts w:ascii="Times New Roman"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6"/>
        <w:gridCol w:w="1475"/>
      </w:tblGrid>
      <w:tr w:rsidR="003C215C" w:rsidRPr="00416346" w14:paraId="24761FE5" w14:textId="77777777" w:rsidTr="0047465C">
        <w:trPr>
          <w:cantSplit/>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3893C1C0" w14:textId="77777777" w:rsidR="003C215C" w:rsidRPr="00416346" w:rsidRDefault="003C215C" w:rsidP="0047465C">
            <w:pPr>
              <w:widowControl w:val="0"/>
              <w:spacing w:after="0" w:line="240" w:lineRule="auto"/>
              <w:jc w:val="center"/>
              <w:rPr>
                <w:rFonts w:ascii="Times New Roman" w:eastAsia="Calibri" w:hAnsi="Times New Roman" w:cs="Times New Roman"/>
                <w:b/>
                <w:kern w:val="2"/>
                <w:sz w:val="20"/>
                <w:szCs w:val="20"/>
              </w:rPr>
            </w:pPr>
            <w:r w:rsidRPr="00416346">
              <w:rPr>
                <w:rFonts w:ascii="Times New Roman" w:eastAsia="Calibri" w:hAnsi="Times New Roman" w:cs="Times New Roman"/>
                <w:b/>
                <w:kern w:val="2"/>
                <w:sz w:val="20"/>
                <w:szCs w:val="20"/>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177CA943" w14:textId="77777777" w:rsidR="003C215C" w:rsidRPr="00416346" w:rsidRDefault="003C215C" w:rsidP="0047465C">
            <w:pPr>
              <w:widowControl w:val="0"/>
              <w:spacing w:after="0" w:line="240" w:lineRule="auto"/>
              <w:jc w:val="center"/>
              <w:rPr>
                <w:rFonts w:ascii="Times New Roman" w:eastAsia="Calibri" w:hAnsi="Times New Roman" w:cs="Times New Roman"/>
                <w:b/>
                <w:kern w:val="2"/>
                <w:sz w:val="20"/>
                <w:szCs w:val="20"/>
              </w:rPr>
            </w:pPr>
            <w:r w:rsidRPr="00416346">
              <w:rPr>
                <w:rFonts w:ascii="Times New Roman" w:eastAsia="Calibri" w:hAnsi="Times New Roman" w:cs="Times New Roman"/>
                <w:b/>
                <w:kern w:val="2"/>
                <w:sz w:val="20"/>
                <w:szCs w:val="20"/>
              </w:rPr>
              <w:t>Площадь, га</w:t>
            </w:r>
          </w:p>
        </w:tc>
      </w:tr>
      <w:tr w:rsidR="003C215C" w:rsidRPr="00416346" w14:paraId="5551F9C6" w14:textId="77777777" w:rsidTr="0047465C">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62B262A4" w14:textId="77777777" w:rsidR="003C215C" w:rsidRPr="00416346" w:rsidRDefault="003C215C" w:rsidP="0047465C">
            <w:pPr>
              <w:widowControl w:val="0"/>
              <w:spacing w:after="0" w:line="240" w:lineRule="auto"/>
              <w:rPr>
                <w:rFonts w:ascii="Times New Roman" w:eastAsia="Calibri" w:hAnsi="Times New Roman" w:cs="Times New Roman"/>
                <w:b/>
                <w:bCs/>
                <w:kern w:val="2"/>
                <w:sz w:val="20"/>
                <w:szCs w:val="20"/>
              </w:rPr>
            </w:pPr>
            <w:bookmarkStart w:id="10" w:name="_Hlk133593488"/>
            <w:r w:rsidRPr="00416346">
              <w:rPr>
                <w:rFonts w:ascii="Times New Roman" w:eastAsia="Calibri" w:hAnsi="Times New Roman" w:cs="Times New Roman"/>
                <w:b/>
                <w:bCs/>
                <w:kern w:val="2"/>
                <w:sz w:val="20"/>
                <w:szCs w:val="20"/>
              </w:rPr>
              <w:t xml:space="preserve">Зона </w:t>
            </w:r>
            <w:bookmarkStart w:id="11" w:name="_Hlk120001759"/>
            <w:r w:rsidRPr="00416346">
              <w:rPr>
                <w:rFonts w:ascii="Times New Roman" w:eastAsia="Calibri" w:hAnsi="Times New Roman" w:cs="Times New Roman"/>
                <w:b/>
                <w:bCs/>
                <w:kern w:val="2"/>
                <w:sz w:val="20"/>
                <w:szCs w:val="20"/>
              </w:rPr>
              <w:t>застройки малоэтажными жилыми домами (до 4 этажей, включая мансардный)</w:t>
            </w:r>
            <w:bookmarkEnd w:id="10"/>
            <w:bookmarkEnd w:id="11"/>
          </w:p>
        </w:tc>
        <w:tc>
          <w:tcPr>
            <w:tcW w:w="814" w:type="pct"/>
            <w:tcBorders>
              <w:top w:val="single" w:sz="4" w:space="0" w:color="auto"/>
              <w:left w:val="single" w:sz="4" w:space="0" w:color="auto"/>
              <w:bottom w:val="single" w:sz="4" w:space="0" w:color="auto"/>
              <w:right w:val="single" w:sz="4" w:space="0" w:color="auto"/>
            </w:tcBorders>
            <w:vAlign w:val="center"/>
          </w:tcPr>
          <w:p w14:paraId="707F0E3C" w14:textId="22D74CD1" w:rsidR="003C215C" w:rsidRPr="00416346" w:rsidRDefault="00575BB1" w:rsidP="0047465C">
            <w:pPr>
              <w:widowControl w:val="0"/>
              <w:spacing w:after="0" w:line="240" w:lineRule="auto"/>
              <w:jc w:val="center"/>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1160,89</w:t>
            </w:r>
          </w:p>
        </w:tc>
      </w:tr>
      <w:tr w:rsidR="003C215C" w:rsidRPr="00416346" w14:paraId="08586287" w14:textId="77777777" w:rsidTr="0047465C">
        <w:trPr>
          <w:trHeight w:val="223"/>
        </w:trPr>
        <w:tc>
          <w:tcPr>
            <w:tcW w:w="4186" w:type="pct"/>
            <w:tcBorders>
              <w:top w:val="single" w:sz="4" w:space="0" w:color="auto"/>
              <w:left w:val="single" w:sz="4" w:space="0" w:color="auto"/>
              <w:bottom w:val="single" w:sz="4" w:space="0" w:color="auto"/>
              <w:right w:val="single" w:sz="4" w:space="0" w:color="auto"/>
            </w:tcBorders>
            <w:vAlign w:val="center"/>
            <w:hideMark/>
          </w:tcPr>
          <w:p w14:paraId="44E80303" w14:textId="77777777" w:rsidR="003C215C" w:rsidRPr="00416346" w:rsidRDefault="003C215C" w:rsidP="0047465C">
            <w:pPr>
              <w:widowControl w:val="0"/>
              <w:spacing w:after="0" w:line="240" w:lineRule="auto"/>
              <w:rPr>
                <w:rFonts w:ascii="Times New Roman" w:eastAsia="Calibri" w:hAnsi="Times New Roman" w:cs="Times New Roman"/>
                <w:b/>
                <w:bCs/>
                <w:kern w:val="2"/>
                <w:sz w:val="20"/>
                <w:szCs w:val="20"/>
              </w:rPr>
            </w:pPr>
            <w:r w:rsidRPr="00416346">
              <w:rPr>
                <w:rFonts w:ascii="Times New Roman" w:eastAsia="Calibri" w:hAnsi="Times New Roman" w:cs="Times New Roman"/>
                <w:b/>
                <w:bCs/>
                <w:kern w:val="2"/>
                <w:sz w:val="20"/>
                <w:szCs w:val="20"/>
              </w:rPr>
              <w:t>Многофункциональная 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tcPr>
          <w:p w14:paraId="13C85B04" w14:textId="74BFEABB" w:rsidR="003C215C" w:rsidRPr="00416346" w:rsidRDefault="00575BB1" w:rsidP="0047465C">
            <w:pPr>
              <w:widowControl w:val="0"/>
              <w:spacing w:after="0" w:line="240" w:lineRule="auto"/>
              <w:jc w:val="center"/>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32,11</w:t>
            </w:r>
          </w:p>
        </w:tc>
      </w:tr>
      <w:tr w:rsidR="003C215C" w:rsidRPr="00416346" w14:paraId="171E8918" w14:textId="77777777" w:rsidTr="0047465C">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41C87FC1" w14:textId="77777777" w:rsidR="003C215C" w:rsidRPr="00416346" w:rsidRDefault="003C215C" w:rsidP="0047465C">
            <w:pPr>
              <w:widowControl w:val="0"/>
              <w:spacing w:after="0" w:line="240" w:lineRule="auto"/>
              <w:rPr>
                <w:rFonts w:ascii="Times New Roman" w:eastAsia="Calibri" w:hAnsi="Times New Roman" w:cs="Times New Roman"/>
                <w:b/>
                <w:bCs/>
                <w:kern w:val="2"/>
                <w:sz w:val="20"/>
                <w:szCs w:val="20"/>
              </w:rPr>
            </w:pPr>
            <w:r w:rsidRPr="00416346">
              <w:rPr>
                <w:rFonts w:ascii="Times New Roman" w:eastAsia="Calibri" w:hAnsi="Times New Roman" w:cs="Times New Roman"/>
                <w:b/>
                <w:bCs/>
                <w:kern w:val="2"/>
                <w:sz w:val="20"/>
                <w:szCs w:val="20"/>
              </w:rPr>
              <w:t>Зоны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43D9D71F" w14:textId="778A310F" w:rsidR="003C215C" w:rsidRPr="00416346" w:rsidRDefault="001439B0" w:rsidP="0047465C">
            <w:pPr>
              <w:widowControl w:val="0"/>
              <w:spacing w:after="0" w:line="240" w:lineRule="auto"/>
              <w:jc w:val="center"/>
              <w:rPr>
                <w:rFonts w:ascii="Times New Roman" w:eastAsia="Calibri" w:hAnsi="Times New Roman" w:cs="Times New Roman"/>
                <w:b/>
                <w:bCs/>
                <w:color w:val="000000"/>
                <w:kern w:val="2"/>
                <w:sz w:val="20"/>
                <w:szCs w:val="20"/>
              </w:rPr>
            </w:pPr>
            <w:r>
              <w:rPr>
                <w:rFonts w:ascii="Times New Roman" w:eastAsia="Calibri" w:hAnsi="Times New Roman" w:cs="Times New Roman"/>
                <w:b/>
                <w:bCs/>
                <w:color w:val="000000"/>
                <w:kern w:val="2"/>
                <w:sz w:val="20"/>
                <w:szCs w:val="20"/>
              </w:rPr>
              <w:t>173</w:t>
            </w:r>
            <w:r w:rsidR="00F861AE">
              <w:rPr>
                <w:rFonts w:ascii="Times New Roman" w:eastAsia="Calibri" w:hAnsi="Times New Roman" w:cs="Times New Roman"/>
                <w:b/>
                <w:bCs/>
                <w:color w:val="000000"/>
                <w:kern w:val="2"/>
                <w:sz w:val="20"/>
                <w:szCs w:val="20"/>
              </w:rPr>
              <w:t>49</w:t>
            </w:r>
            <w:r>
              <w:rPr>
                <w:rFonts w:ascii="Times New Roman" w:eastAsia="Calibri" w:hAnsi="Times New Roman" w:cs="Times New Roman"/>
                <w:b/>
                <w:bCs/>
                <w:color w:val="000000"/>
                <w:kern w:val="2"/>
                <w:sz w:val="20"/>
                <w:szCs w:val="20"/>
              </w:rPr>
              <w:t>,</w:t>
            </w:r>
            <w:r w:rsidR="00F861AE">
              <w:rPr>
                <w:rFonts w:ascii="Times New Roman" w:eastAsia="Calibri" w:hAnsi="Times New Roman" w:cs="Times New Roman"/>
                <w:b/>
                <w:bCs/>
                <w:color w:val="000000"/>
                <w:kern w:val="2"/>
                <w:sz w:val="20"/>
                <w:szCs w:val="20"/>
              </w:rPr>
              <w:t>9</w:t>
            </w:r>
            <w:r>
              <w:rPr>
                <w:rFonts w:ascii="Times New Roman" w:eastAsia="Calibri" w:hAnsi="Times New Roman" w:cs="Times New Roman"/>
                <w:b/>
                <w:bCs/>
                <w:color w:val="000000"/>
                <w:kern w:val="2"/>
                <w:sz w:val="20"/>
                <w:szCs w:val="20"/>
              </w:rPr>
              <w:t>1</w:t>
            </w:r>
          </w:p>
        </w:tc>
      </w:tr>
      <w:tr w:rsidR="003C215C" w:rsidRPr="00416346" w14:paraId="00ED7016" w14:textId="77777777" w:rsidTr="0047465C">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097E267A" w14:textId="77777777" w:rsidR="003C215C" w:rsidRPr="00416346" w:rsidRDefault="003C215C" w:rsidP="0047465C">
            <w:pPr>
              <w:widowControl w:val="0"/>
              <w:spacing w:after="0" w:line="240" w:lineRule="auto"/>
              <w:rPr>
                <w:rFonts w:ascii="Times New Roman" w:eastAsia="Calibri" w:hAnsi="Times New Roman" w:cs="Times New Roman"/>
                <w:bCs/>
                <w:kern w:val="2"/>
                <w:sz w:val="20"/>
                <w:szCs w:val="20"/>
              </w:rPr>
            </w:pPr>
            <w:r w:rsidRPr="00416346">
              <w:rPr>
                <w:rFonts w:ascii="Times New Roman" w:eastAsia="Calibri" w:hAnsi="Times New Roman" w:cs="Times New Roman"/>
                <w:bCs/>
                <w:kern w:val="2"/>
                <w:sz w:val="20"/>
                <w:szCs w:val="20"/>
              </w:rPr>
              <w:t>Производственная зона сельскохозяйственных предприятий</w:t>
            </w:r>
          </w:p>
        </w:tc>
        <w:tc>
          <w:tcPr>
            <w:tcW w:w="814" w:type="pct"/>
            <w:tcBorders>
              <w:top w:val="single" w:sz="4" w:space="0" w:color="auto"/>
              <w:left w:val="single" w:sz="4" w:space="0" w:color="auto"/>
              <w:bottom w:val="single" w:sz="4" w:space="0" w:color="auto"/>
              <w:right w:val="single" w:sz="4" w:space="0" w:color="auto"/>
            </w:tcBorders>
            <w:vAlign w:val="center"/>
          </w:tcPr>
          <w:p w14:paraId="4796D81B" w14:textId="27BC4789" w:rsidR="003C215C" w:rsidRPr="00416346" w:rsidRDefault="00575BB1" w:rsidP="0047465C">
            <w:pPr>
              <w:widowControl w:val="0"/>
              <w:spacing w:after="0" w:line="240" w:lineRule="auto"/>
              <w:jc w:val="center"/>
              <w:rPr>
                <w:rFonts w:ascii="Times New Roman" w:eastAsia="Calibri" w:hAnsi="Times New Roman" w:cs="Times New Roman"/>
                <w:color w:val="000000"/>
                <w:kern w:val="2"/>
                <w:sz w:val="20"/>
                <w:szCs w:val="20"/>
              </w:rPr>
            </w:pPr>
            <w:r>
              <w:rPr>
                <w:rFonts w:ascii="Times New Roman" w:eastAsia="Calibri" w:hAnsi="Times New Roman" w:cs="Times New Roman"/>
                <w:color w:val="000000"/>
                <w:kern w:val="2"/>
                <w:sz w:val="20"/>
                <w:szCs w:val="20"/>
              </w:rPr>
              <w:t>341,71</w:t>
            </w:r>
          </w:p>
        </w:tc>
      </w:tr>
      <w:tr w:rsidR="003C215C" w:rsidRPr="00416346" w14:paraId="6F20DD39" w14:textId="77777777" w:rsidTr="0047465C">
        <w:trPr>
          <w:trHeight w:val="164"/>
        </w:trPr>
        <w:tc>
          <w:tcPr>
            <w:tcW w:w="4186" w:type="pct"/>
            <w:tcBorders>
              <w:top w:val="single" w:sz="4" w:space="0" w:color="auto"/>
              <w:left w:val="single" w:sz="4" w:space="0" w:color="auto"/>
              <w:bottom w:val="single" w:sz="4" w:space="0" w:color="auto"/>
              <w:right w:val="single" w:sz="4" w:space="0" w:color="auto"/>
            </w:tcBorders>
            <w:vAlign w:val="center"/>
            <w:hideMark/>
          </w:tcPr>
          <w:p w14:paraId="2FF19B2A" w14:textId="77777777" w:rsidR="003C215C" w:rsidRPr="00416346" w:rsidRDefault="003C215C" w:rsidP="0047465C">
            <w:pPr>
              <w:widowControl w:val="0"/>
              <w:spacing w:after="0" w:line="240" w:lineRule="auto"/>
              <w:rPr>
                <w:rFonts w:ascii="Times New Roman" w:eastAsia="Calibri" w:hAnsi="Times New Roman" w:cs="Times New Roman"/>
                <w:kern w:val="2"/>
                <w:sz w:val="20"/>
                <w:szCs w:val="20"/>
              </w:rPr>
            </w:pPr>
            <w:r w:rsidRPr="00416346">
              <w:rPr>
                <w:rFonts w:ascii="Times New Roman" w:eastAsia="Calibri" w:hAnsi="Times New Roman" w:cs="Times New Roman"/>
                <w:kern w:val="2"/>
                <w:sz w:val="20"/>
                <w:szCs w:val="20"/>
              </w:rPr>
              <w:t>Зона природно-ландшафтной территории</w:t>
            </w:r>
          </w:p>
        </w:tc>
        <w:tc>
          <w:tcPr>
            <w:tcW w:w="814" w:type="pct"/>
            <w:tcBorders>
              <w:top w:val="single" w:sz="4" w:space="0" w:color="auto"/>
              <w:left w:val="single" w:sz="4" w:space="0" w:color="auto"/>
              <w:bottom w:val="single" w:sz="4" w:space="0" w:color="auto"/>
              <w:right w:val="single" w:sz="4" w:space="0" w:color="auto"/>
            </w:tcBorders>
            <w:vAlign w:val="center"/>
          </w:tcPr>
          <w:p w14:paraId="62DA6350" w14:textId="4995F264" w:rsidR="003C215C" w:rsidRPr="00416346" w:rsidRDefault="00575BB1" w:rsidP="0047465C">
            <w:pPr>
              <w:widowControl w:val="0"/>
              <w:spacing w:after="0" w:line="240" w:lineRule="auto"/>
              <w:jc w:val="center"/>
              <w:rPr>
                <w:rFonts w:ascii="Times New Roman" w:eastAsia="Calibri" w:hAnsi="Times New Roman" w:cs="Times New Roman"/>
                <w:color w:val="000000"/>
                <w:kern w:val="2"/>
                <w:sz w:val="20"/>
                <w:szCs w:val="20"/>
              </w:rPr>
            </w:pPr>
            <w:r>
              <w:rPr>
                <w:rFonts w:ascii="Times New Roman" w:eastAsia="Calibri" w:hAnsi="Times New Roman" w:cs="Times New Roman"/>
                <w:color w:val="000000"/>
                <w:kern w:val="2"/>
                <w:sz w:val="20"/>
                <w:szCs w:val="20"/>
              </w:rPr>
              <w:t>1343</w:t>
            </w:r>
          </w:p>
        </w:tc>
      </w:tr>
      <w:tr w:rsidR="003C215C" w:rsidRPr="00416346" w14:paraId="576595A2" w14:textId="77777777" w:rsidTr="0047465C">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5AD3BE1B" w14:textId="77777777" w:rsidR="003C215C" w:rsidRPr="00416346" w:rsidRDefault="003C215C" w:rsidP="0047465C">
            <w:pPr>
              <w:widowControl w:val="0"/>
              <w:spacing w:after="0" w:line="240" w:lineRule="auto"/>
              <w:rPr>
                <w:rFonts w:ascii="Times New Roman" w:eastAsia="Calibri" w:hAnsi="Times New Roman" w:cs="Times New Roman"/>
                <w:kern w:val="2"/>
                <w:sz w:val="20"/>
                <w:szCs w:val="20"/>
              </w:rPr>
            </w:pPr>
            <w:r w:rsidRPr="00416346">
              <w:rPr>
                <w:rFonts w:ascii="Times New Roman" w:eastAsia="Calibri" w:hAnsi="Times New Roman" w:cs="Times New Roman"/>
                <w:kern w:val="2"/>
                <w:sz w:val="20"/>
                <w:szCs w:val="20"/>
              </w:rPr>
              <w:t>Зона сельскохозяйственного использования</w:t>
            </w:r>
          </w:p>
        </w:tc>
        <w:tc>
          <w:tcPr>
            <w:tcW w:w="814" w:type="pct"/>
            <w:tcBorders>
              <w:top w:val="single" w:sz="4" w:space="0" w:color="auto"/>
              <w:left w:val="single" w:sz="4" w:space="0" w:color="auto"/>
              <w:bottom w:val="single" w:sz="4" w:space="0" w:color="auto"/>
              <w:right w:val="single" w:sz="4" w:space="0" w:color="auto"/>
            </w:tcBorders>
            <w:vAlign w:val="center"/>
          </w:tcPr>
          <w:p w14:paraId="0830E8F4" w14:textId="1D87A7CA" w:rsidR="003C215C" w:rsidRPr="00416346" w:rsidRDefault="00575BB1" w:rsidP="0047465C">
            <w:pPr>
              <w:widowControl w:val="0"/>
              <w:spacing w:after="0" w:line="240" w:lineRule="auto"/>
              <w:jc w:val="center"/>
              <w:rPr>
                <w:rFonts w:ascii="Times New Roman" w:eastAsia="Calibri" w:hAnsi="Times New Roman" w:cs="Times New Roman"/>
                <w:color w:val="000000"/>
                <w:kern w:val="2"/>
                <w:sz w:val="20"/>
                <w:szCs w:val="20"/>
              </w:rPr>
            </w:pPr>
            <w:r>
              <w:rPr>
                <w:rFonts w:ascii="Times New Roman" w:eastAsia="Calibri" w:hAnsi="Times New Roman" w:cs="Times New Roman"/>
                <w:color w:val="000000"/>
                <w:kern w:val="2"/>
                <w:sz w:val="20"/>
                <w:szCs w:val="20"/>
              </w:rPr>
              <w:t>151,2</w:t>
            </w:r>
          </w:p>
        </w:tc>
      </w:tr>
      <w:tr w:rsidR="00416346" w:rsidRPr="00416346" w14:paraId="41623F72" w14:textId="77777777" w:rsidTr="0047465C">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64BDC058" w14:textId="72F41757" w:rsidR="00416346" w:rsidRPr="00416346" w:rsidRDefault="00416346" w:rsidP="0047465C">
            <w:pPr>
              <w:widowControl w:val="0"/>
              <w:spacing w:after="0" w:line="240" w:lineRule="auto"/>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Подзона сельскохозяйственного использования</w:t>
            </w:r>
          </w:p>
        </w:tc>
        <w:tc>
          <w:tcPr>
            <w:tcW w:w="814" w:type="pct"/>
            <w:tcBorders>
              <w:top w:val="single" w:sz="4" w:space="0" w:color="auto"/>
              <w:left w:val="single" w:sz="4" w:space="0" w:color="auto"/>
              <w:bottom w:val="single" w:sz="4" w:space="0" w:color="auto"/>
              <w:right w:val="single" w:sz="4" w:space="0" w:color="auto"/>
            </w:tcBorders>
            <w:vAlign w:val="center"/>
          </w:tcPr>
          <w:p w14:paraId="5E88CE61" w14:textId="0D9B6626" w:rsidR="00416346" w:rsidRPr="00416346" w:rsidRDefault="00575BB1" w:rsidP="0047465C">
            <w:pPr>
              <w:widowControl w:val="0"/>
              <w:spacing w:after="0" w:line="240" w:lineRule="auto"/>
              <w:jc w:val="center"/>
              <w:rPr>
                <w:rFonts w:ascii="Times New Roman" w:eastAsia="Calibri" w:hAnsi="Times New Roman" w:cs="Times New Roman"/>
                <w:color w:val="000000"/>
                <w:kern w:val="2"/>
                <w:sz w:val="20"/>
                <w:szCs w:val="20"/>
              </w:rPr>
            </w:pPr>
            <w:r>
              <w:rPr>
                <w:rFonts w:ascii="Times New Roman" w:eastAsia="Calibri" w:hAnsi="Times New Roman" w:cs="Times New Roman"/>
                <w:color w:val="000000"/>
                <w:kern w:val="2"/>
                <w:sz w:val="20"/>
                <w:szCs w:val="20"/>
              </w:rPr>
              <w:t>26,14</w:t>
            </w:r>
          </w:p>
        </w:tc>
      </w:tr>
      <w:tr w:rsidR="00416346" w:rsidRPr="00416346" w14:paraId="0CF64DE2" w14:textId="77777777" w:rsidTr="0047465C">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5DB3DAA5" w14:textId="3B1ABD30" w:rsidR="00416346" w:rsidRDefault="00416346" w:rsidP="0047465C">
            <w:pPr>
              <w:widowControl w:val="0"/>
              <w:spacing w:after="0" w:line="240" w:lineRule="auto"/>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Иная зона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57D7CD92" w14:textId="74339498" w:rsidR="00416346" w:rsidRPr="00416346" w:rsidRDefault="00575BB1" w:rsidP="0047465C">
            <w:pPr>
              <w:widowControl w:val="0"/>
              <w:spacing w:after="0" w:line="240" w:lineRule="auto"/>
              <w:jc w:val="center"/>
              <w:rPr>
                <w:rFonts w:ascii="Times New Roman" w:eastAsia="Calibri" w:hAnsi="Times New Roman" w:cs="Times New Roman"/>
                <w:color w:val="000000"/>
                <w:kern w:val="2"/>
                <w:sz w:val="20"/>
                <w:szCs w:val="20"/>
              </w:rPr>
            </w:pPr>
            <w:r>
              <w:rPr>
                <w:rFonts w:ascii="Times New Roman" w:eastAsia="Calibri" w:hAnsi="Times New Roman" w:cs="Times New Roman"/>
                <w:color w:val="000000"/>
                <w:kern w:val="2"/>
                <w:sz w:val="20"/>
                <w:szCs w:val="20"/>
              </w:rPr>
              <w:t>15,89</w:t>
            </w:r>
          </w:p>
        </w:tc>
      </w:tr>
      <w:tr w:rsidR="003C215C" w:rsidRPr="00416346" w14:paraId="683631EF" w14:textId="77777777" w:rsidTr="0047465C">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6F2A3C25" w14:textId="77777777" w:rsidR="003C215C" w:rsidRPr="00416346" w:rsidRDefault="003C215C" w:rsidP="0047465C">
            <w:pPr>
              <w:widowControl w:val="0"/>
              <w:spacing w:after="0" w:line="240" w:lineRule="auto"/>
              <w:rPr>
                <w:rFonts w:ascii="Times New Roman" w:eastAsia="Calibri" w:hAnsi="Times New Roman" w:cs="Times New Roman"/>
                <w:kern w:val="2"/>
                <w:sz w:val="20"/>
                <w:szCs w:val="20"/>
              </w:rPr>
            </w:pPr>
            <w:r w:rsidRPr="00416346">
              <w:rPr>
                <w:rFonts w:ascii="Times New Roman" w:eastAsia="Calibri" w:hAnsi="Times New Roman" w:cs="Times New Roman"/>
                <w:kern w:val="2"/>
                <w:sz w:val="20"/>
                <w:szCs w:val="20"/>
              </w:rPr>
              <w:t>Зона сельскохозяйственных угодий</w:t>
            </w:r>
          </w:p>
        </w:tc>
        <w:tc>
          <w:tcPr>
            <w:tcW w:w="814" w:type="pct"/>
            <w:tcBorders>
              <w:top w:val="single" w:sz="4" w:space="0" w:color="auto"/>
              <w:left w:val="single" w:sz="4" w:space="0" w:color="auto"/>
              <w:bottom w:val="single" w:sz="4" w:space="0" w:color="auto"/>
              <w:right w:val="single" w:sz="4" w:space="0" w:color="auto"/>
            </w:tcBorders>
            <w:vAlign w:val="center"/>
          </w:tcPr>
          <w:p w14:paraId="42523E8B" w14:textId="129BFF20" w:rsidR="003C215C" w:rsidRPr="00416346" w:rsidRDefault="00575BB1" w:rsidP="0047465C">
            <w:pPr>
              <w:widowControl w:val="0"/>
              <w:spacing w:after="0" w:line="240" w:lineRule="auto"/>
              <w:jc w:val="center"/>
              <w:rPr>
                <w:rFonts w:ascii="Times New Roman" w:eastAsia="Calibri" w:hAnsi="Times New Roman" w:cs="Times New Roman"/>
                <w:color w:val="000000"/>
                <w:kern w:val="2"/>
                <w:sz w:val="20"/>
                <w:szCs w:val="20"/>
              </w:rPr>
            </w:pPr>
            <w:r>
              <w:rPr>
                <w:rFonts w:ascii="Times New Roman" w:eastAsia="Calibri" w:hAnsi="Times New Roman" w:cs="Times New Roman"/>
                <w:color w:val="000000"/>
                <w:kern w:val="2"/>
                <w:sz w:val="20"/>
                <w:szCs w:val="20"/>
              </w:rPr>
              <w:t>15471,97</w:t>
            </w:r>
          </w:p>
        </w:tc>
      </w:tr>
      <w:tr w:rsidR="003C215C" w:rsidRPr="00416346" w14:paraId="79776ACA"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2269D0E" w14:textId="77777777" w:rsidR="003C215C" w:rsidRPr="00416346" w:rsidRDefault="003C215C" w:rsidP="0047465C">
            <w:pPr>
              <w:widowControl w:val="0"/>
              <w:spacing w:after="0" w:line="240" w:lineRule="auto"/>
              <w:rPr>
                <w:rFonts w:ascii="Times New Roman" w:eastAsia="Calibri" w:hAnsi="Times New Roman" w:cs="Times New Roman"/>
                <w:b/>
                <w:bCs/>
                <w:kern w:val="2"/>
                <w:sz w:val="20"/>
                <w:szCs w:val="20"/>
              </w:rPr>
            </w:pPr>
            <w:r w:rsidRPr="00416346">
              <w:rPr>
                <w:rFonts w:ascii="Times New Roman" w:eastAsia="Calibri" w:hAnsi="Times New Roman" w:cs="Times New Roman"/>
                <w:b/>
                <w:bCs/>
                <w:kern w:val="2"/>
                <w:sz w:val="20"/>
                <w:szCs w:val="20"/>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1E63E5E6" w14:textId="2CB1DB6C" w:rsidR="003C215C" w:rsidRPr="00416346" w:rsidRDefault="001439B0" w:rsidP="0047465C">
            <w:pPr>
              <w:widowControl w:val="0"/>
              <w:spacing w:after="0" w:line="240" w:lineRule="auto"/>
              <w:jc w:val="center"/>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1515,42</w:t>
            </w:r>
          </w:p>
        </w:tc>
      </w:tr>
      <w:tr w:rsidR="003C215C" w:rsidRPr="00416346" w14:paraId="7830BBF3"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7548CE1A" w14:textId="65C8F887" w:rsidR="003C215C" w:rsidRPr="00416346" w:rsidRDefault="003C215C" w:rsidP="0047465C">
            <w:pPr>
              <w:widowControl w:val="0"/>
              <w:spacing w:after="0" w:line="240" w:lineRule="auto"/>
              <w:rPr>
                <w:rFonts w:ascii="Times New Roman" w:eastAsia="Calibri" w:hAnsi="Times New Roman" w:cs="Times New Roman"/>
                <w:kern w:val="2"/>
                <w:sz w:val="20"/>
                <w:szCs w:val="20"/>
              </w:rPr>
            </w:pPr>
            <w:r w:rsidRPr="00416346">
              <w:rPr>
                <w:rFonts w:ascii="Times New Roman" w:eastAsia="Calibri" w:hAnsi="Times New Roman" w:cs="Times New Roman"/>
                <w:kern w:val="2"/>
                <w:sz w:val="20"/>
                <w:szCs w:val="20"/>
              </w:rPr>
              <w:t>Зона озелененных территорий общего пользования (парки, сады, скверы, бульвары</w:t>
            </w:r>
            <w:r w:rsidR="00416346">
              <w:rPr>
                <w:rFonts w:ascii="Times New Roman" w:eastAsia="Calibri" w:hAnsi="Times New Roman" w:cs="Times New Roman"/>
                <w:kern w:val="2"/>
                <w:sz w:val="20"/>
                <w:szCs w:val="20"/>
              </w:rPr>
              <w:t>, городские леса</w:t>
            </w:r>
            <w:r w:rsidRPr="00416346">
              <w:rPr>
                <w:rFonts w:ascii="Times New Roman" w:eastAsia="Calibri" w:hAnsi="Times New Roman" w:cs="Times New Roman"/>
                <w:kern w:val="2"/>
                <w:sz w:val="20"/>
                <w:szCs w:val="20"/>
              </w:rPr>
              <w:t>)</w:t>
            </w:r>
          </w:p>
        </w:tc>
        <w:tc>
          <w:tcPr>
            <w:tcW w:w="814" w:type="pct"/>
            <w:tcBorders>
              <w:top w:val="single" w:sz="4" w:space="0" w:color="auto"/>
              <w:left w:val="single" w:sz="4" w:space="0" w:color="auto"/>
              <w:bottom w:val="single" w:sz="4" w:space="0" w:color="auto"/>
              <w:right w:val="single" w:sz="4" w:space="0" w:color="auto"/>
            </w:tcBorders>
            <w:vAlign w:val="center"/>
          </w:tcPr>
          <w:p w14:paraId="0517AC11" w14:textId="71D51ED0" w:rsidR="003C215C" w:rsidRPr="00416346" w:rsidRDefault="00575BB1" w:rsidP="0047465C">
            <w:pPr>
              <w:widowControl w:val="0"/>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271,17</w:t>
            </w:r>
          </w:p>
        </w:tc>
      </w:tr>
      <w:tr w:rsidR="003C215C" w:rsidRPr="00416346" w14:paraId="4D975E6A"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00A746D4" w14:textId="0FB02DF1" w:rsidR="003C215C" w:rsidRPr="00416346" w:rsidRDefault="003C215C" w:rsidP="0047465C">
            <w:pPr>
              <w:widowControl w:val="0"/>
              <w:spacing w:after="0" w:line="240" w:lineRule="auto"/>
              <w:rPr>
                <w:rFonts w:ascii="Times New Roman" w:eastAsia="Calibri" w:hAnsi="Times New Roman" w:cs="Times New Roman"/>
                <w:kern w:val="2"/>
                <w:sz w:val="20"/>
                <w:szCs w:val="20"/>
              </w:rPr>
            </w:pPr>
            <w:r w:rsidRPr="00416346">
              <w:rPr>
                <w:rFonts w:ascii="Times New Roman" w:hAnsi="Times New Roman"/>
                <w:kern w:val="2"/>
                <w:sz w:val="20"/>
                <w:szCs w:val="20"/>
              </w:rPr>
              <w:t>Контура лесных участков в картографических материалах соответствуют сведениям по С</w:t>
            </w:r>
            <w:r w:rsidR="00416346">
              <w:rPr>
                <w:rFonts w:ascii="Times New Roman" w:hAnsi="Times New Roman"/>
                <w:kern w:val="2"/>
                <w:sz w:val="20"/>
                <w:szCs w:val="20"/>
              </w:rPr>
              <w:t>олнцевскому</w:t>
            </w:r>
            <w:r w:rsidRPr="00416346">
              <w:rPr>
                <w:rFonts w:ascii="Times New Roman" w:hAnsi="Times New Roman"/>
                <w:kern w:val="2"/>
                <w:sz w:val="20"/>
                <w:szCs w:val="20"/>
              </w:rPr>
              <w:t xml:space="preserve"> лесничеству внесенным в ЕГРН с реестровым номером 46:2</w:t>
            </w:r>
            <w:r w:rsidR="00416346">
              <w:rPr>
                <w:rFonts w:ascii="Times New Roman" w:hAnsi="Times New Roman"/>
                <w:kern w:val="2"/>
                <w:sz w:val="20"/>
                <w:szCs w:val="20"/>
              </w:rPr>
              <w:t>2</w:t>
            </w:r>
            <w:r w:rsidRPr="00416346">
              <w:rPr>
                <w:rFonts w:ascii="Times New Roman" w:hAnsi="Times New Roman"/>
                <w:kern w:val="2"/>
                <w:sz w:val="20"/>
                <w:szCs w:val="20"/>
              </w:rPr>
              <w:t>-6.</w:t>
            </w:r>
            <w:r w:rsidR="00416346">
              <w:rPr>
                <w:rFonts w:ascii="Times New Roman" w:hAnsi="Times New Roman"/>
                <w:kern w:val="2"/>
                <w:sz w:val="20"/>
                <w:szCs w:val="20"/>
              </w:rPr>
              <w:t>26</w:t>
            </w:r>
          </w:p>
        </w:tc>
        <w:tc>
          <w:tcPr>
            <w:tcW w:w="814" w:type="pct"/>
            <w:tcBorders>
              <w:top w:val="single" w:sz="4" w:space="0" w:color="auto"/>
              <w:left w:val="single" w:sz="4" w:space="0" w:color="auto"/>
              <w:bottom w:val="single" w:sz="4" w:space="0" w:color="auto"/>
              <w:right w:val="single" w:sz="4" w:space="0" w:color="auto"/>
            </w:tcBorders>
            <w:vAlign w:val="center"/>
          </w:tcPr>
          <w:p w14:paraId="2C54D5B5" w14:textId="4085D2B2" w:rsidR="003C215C" w:rsidRPr="00416346" w:rsidRDefault="00575BB1" w:rsidP="0047465C">
            <w:pPr>
              <w:widowControl w:val="0"/>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1108,55</w:t>
            </w:r>
          </w:p>
        </w:tc>
      </w:tr>
      <w:tr w:rsidR="003C215C" w:rsidRPr="00416346" w14:paraId="5BF232CA"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00C8A0AF" w14:textId="77777777" w:rsidR="003C215C" w:rsidRPr="00416346" w:rsidRDefault="003C215C" w:rsidP="0047465C">
            <w:pPr>
              <w:widowControl w:val="0"/>
              <w:spacing w:after="0" w:line="240" w:lineRule="auto"/>
              <w:rPr>
                <w:rFonts w:ascii="Times New Roman" w:eastAsia="Calibri" w:hAnsi="Times New Roman" w:cs="Times New Roman"/>
                <w:kern w:val="2"/>
                <w:sz w:val="20"/>
                <w:szCs w:val="20"/>
              </w:rPr>
            </w:pPr>
            <w:r w:rsidRPr="00416346">
              <w:rPr>
                <w:rFonts w:ascii="Times New Roman" w:hAnsi="Times New Roman"/>
                <w:kern w:val="2"/>
                <w:sz w:val="20"/>
                <w:szCs w:val="20"/>
              </w:rPr>
              <w:t>Зона акваторий (водный фонд)</w:t>
            </w:r>
          </w:p>
        </w:tc>
        <w:tc>
          <w:tcPr>
            <w:tcW w:w="814" w:type="pct"/>
            <w:tcBorders>
              <w:top w:val="single" w:sz="4" w:space="0" w:color="auto"/>
              <w:left w:val="single" w:sz="4" w:space="0" w:color="auto"/>
              <w:bottom w:val="single" w:sz="4" w:space="0" w:color="auto"/>
              <w:right w:val="single" w:sz="4" w:space="0" w:color="auto"/>
            </w:tcBorders>
            <w:vAlign w:val="center"/>
          </w:tcPr>
          <w:p w14:paraId="2BC91332" w14:textId="5EFC29BF" w:rsidR="003C215C" w:rsidRPr="00416346" w:rsidRDefault="00575BB1" w:rsidP="0047465C">
            <w:pPr>
              <w:widowControl w:val="0"/>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135,7</w:t>
            </w:r>
          </w:p>
        </w:tc>
      </w:tr>
      <w:tr w:rsidR="003C215C" w:rsidRPr="00416346" w14:paraId="62971BDE"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5935B9D" w14:textId="77777777" w:rsidR="003C215C" w:rsidRPr="00416346" w:rsidRDefault="003C215C" w:rsidP="0047465C">
            <w:pPr>
              <w:widowControl w:val="0"/>
              <w:spacing w:after="0" w:line="240" w:lineRule="auto"/>
              <w:rPr>
                <w:rFonts w:ascii="Times New Roman" w:eastAsia="Calibri" w:hAnsi="Times New Roman" w:cs="Times New Roman"/>
                <w:b/>
                <w:bCs/>
                <w:kern w:val="2"/>
                <w:sz w:val="20"/>
                <w:szCs w:val="20"/>
              </w:rPr>
            </w:pPr>
            <w:r w:rsidRPr="00416346">
              <w:rPr>
                <w:rFonts w:ascii="Times New Roman" w:eastAsia="Calibri" w:hAnsi="Times New Roman" w:cs="Times New Roman"/>
                <w:b/>
                <w:bCs/>
                <w:kern w:val="2"/>
                <w:sz w:val="20"/>
                <w:szCs w:val="20"/>
              </w:rPr>
              <w:t>Зоны инженерной и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tcPr>
          <w:p w14:paraId="312E91AB" w14:textId="5F6B7027" w:rsidR="003C215C" w:rsidRPr="00416346" w:rsidRDefault="001439B0" w:rsidP="0047465C">
            <w:pPr>
              <w:widowControl w:val="0"/>
              <w:spacing w:after="0" w:line="240" w:lineRule="auto"/>
              <w:jc w:val="center"/>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203,98</w:t>
            </w:r>
          </w:p>
        </w:tc>
      </w:tr>
      <w:tr w:rsidR="00416346" w:rsidRPr="00416346" w14:paraId="2E2DC804"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6B78877A" w14:textId="5E062051" w:rsidR="00416346" w:rsidRPr="00416346" w:rsidRDefault="00416346" w:rsidP="0047465C">
            <w:pPr>
              <w:widowControl w:val="0"/>
              <w:spacing w:after="0" w:line="240" w:lineRule="auto"/>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Зона улично-дорожной сети</w:t>
            </w:r>
          </w:p>
        </w:tc>
        <w:tc>
          <w:tcPr>
            <w:tcW w:w="814" w:type="pct"/>
            <w:tcBorders>
              <w:top w:val="single" w:sz="4" w:space="0" w:color="auto"/>
              <w:left w:val="single" w:sz="4" w:space="0" w:color="auto"/>
              <w:bottom w:val="single" w:sz="4" w:space="0" w:color="auto"/>
              <w:right w:val="single" w:sz="4" w:space="0" w:color="auto"/>
            </w:tcBorders>
            <w:vAlign w:val="center"/>
          </w:tcPr>
          <w:p w14:paraId="09F2442A" w14:textId="4640574E" w:rsidR="00416346" w:rsidRPr="00416346" w:rsidRDefault="00575BB1" w:rsidP="0047465C">
            <w:pPr>
              <w:widowControl w:val="0"/>
              <w:spacing w:after="0" w:line="240" w:lineRule="auto"/>
              <w:jc w:val="center"/>
              <w:rPr>
                <w:rFonts w:ascii="Times New Roman" w:eastAsia="Calibri" w:hAnsi="Times New Roman" w:cs="Times New Roman"/>
                <w:color w:val="000000" w:themeColor="text1"/>
                <w:kern w:val="2"/>
                <w:sz w:val="20"/>
                <w:szCs w:val="20"/>
              </w:rPr>
            </w:pPr>
            <w:r>
              <w:rPr>
                <w:rFonts w:ascii="Times New Roman" w:eastAsia="Calibri" w:hAnsi="Times New Roman" w:cs="Times New Roman"/>
                <w:color w:val="000000" w:themeColor="text1"/>
                <w:kern w:val="2"/>
                <w:sz w:val="20"/>
                <w:szCs w:val="20"/>
              </w:rPr>
              <w:t>57,58</w:t>
            </w:r>
          </w:p>
        </w:tc>
      </w:tr>
      <w:tr w:rsidR="003C215C" w:rsidRPr="00416346" w14:paraId="1634D066"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A15102E" w14:textId="77777777" w:rsidR="003C215C" w:rsidRPr="00416346" w:rsidRDefault="003C215C" w:rsidP="0047465C">
            <w:pPr>
              <w:widowControl w:val="0"/>
              <w:spacing w:after="0" w:line="240" w:lineRule="auto"/>
              <w:rPr>
                <w:rFonts w:ascii="Times New Roman" w:eastAsia="Calibri" w:hAnsi="Times New Roman" w:cs="Times New Roman"/>
                <w:color w:val="000000" w:themeColor="text1"/>
                <w:kern w:val="2"/>
                <w:sz w:val="20"/>
                <w:szCs w:val="20"/>
              </w:rPr>
            </w:pPr>
            <w:r w:rsidRPr="00416346">
              <w:rPr>
                <w:rFonts w:ascii="Times New Roman" w:eastAsia="Calibri" w:hAnsi="Times New Roman" w:cs="Times New Roman"/>
                <w:kern w:val="2"/>
                <w:sz w:val="20"/>
                <w:szCs w:val="20"/>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tcPr>
          <w:p w14:paraId="751A8A34" w14:textId="6D499349" w:rsidR="003C215C" w:rsidRPr="00416346" w:rsidRDefault="00575BB1" w:rsidP="0047465C">
            <w:pPr>
              <w:widowControl w:val="0"/>
              <w:spacing w:after="0" w:line="240" w:lineRule="auto"/>
              <w:jc w:val="center"/>
              <w:rPr>
                <w:rFonts w:ascii="Times New Roman" w:eastAsia="Calibri" w:hAnsi="Times New Roman" w:cs="Times New Roman"/>
                <w:color w:val="000000" w:themeColor="text1"/>
                <w:kern w:val="2"/>
                <w:sz w:val="20"/>
                <w:szCs w:val="20"/>
              </w:rPr>
            </w:pPr>
            <w:r>
              <w:rPr>
                <w:rFonts w:ascii="Times New Roman" w:eastAsia="Calibri" w:hAnsi="Times New Roman" w:cs="Times New Roman"/>
                <w:color w:val="000000" w:themeColor="text1"/>
                <w:kern w:val="2"/>
                <w:sz w:val="20"/>
                <w:szCs w:val="20"/>
              </w:rPr>
              <w:t>3,5</w:t>
            </w:r>
          </w:p>
        </w:tc>
      </w:tr>
      <w:tr w:rsidR="003C215C" w:rsidRPr="00416346" w14:paraId="3A0C9F6A"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32B94ED" w14:textId="77777777" w:rsidR="003C215C" w:rsidRPr="00416346" w:rsidRDefault="003C215C" w:rsidP="0047465C">
            <w:pPr>
              <w:widowControl w:val="0"/>
              <w:spacing w:after="0" w:line="240" w:lineRule="auto"/>
              <w:rPr>
                <w:rFonts w:ascii="Times New Roman" w:eastAsia="Calibri" w:hAnsi="Times New Roman" w:cs="Times New Roman"/>
                <w:color w:val="000000" w:themeColor="text1"/>
                <w:kern w:val="2"/>
                <w:sz w:val="20"/>
                <w:szCs w:val="20"/>
              </w:rPr>
            </w:pPr>
            <w:r w:rsidRPr="00416346">
              <w:rPr>
                <w:rFonts w:ascii="Times New Roman" w:eastAsia="Calibri" w:hAnsi="Times New Roman" w:cs="Times New Roman"/>
                <w:color w:val="000000" w:themeColor="text1"/>
                <w:kern w:val="2"/>
                <w:sz w:val="20"/>
                <w:szCs w:val="20"/>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tcPr>
          <w:p w14:paraId="39FD0098" w14:textId="5D03D2D7" w:rsidR="003C215C" w:rsidRPr="00416346" w:rsidRDefault="00575BB1" w:rsidP="0047465C">
            <w:pPr>
              <w:widowControl w:val="0"/>
              <w:spacing w:after="0" w:line="240" w:lineRule="auto"/>
              <w:jc w:val="center"/>
              <w:rPr>
                <w:rFonts w:ascii="Times New Roman" w:eastAsia="Calibri" w:hAnsi="Times New Roman" w:cs="Times New Roman"/>
                <w:color w:val="000000" w:themeColor="text1"/>
                <w:kern w:val="2"/>
                <w:sz w:val="20"/>
                <w:szCs w:val="20"/>
              </w:rPr>
            </w:pPr>
            <w:r>
              <w:rPr>
                <w:rFonts w:ascii="Times New Roman" w:eastAsia="Calibri" w:hAnsi="Times New Roman" w:cs="Times New Roman"/>
                <w:color w:val="000000" w:themeColor="text1"/>
                <w:kern w:val="2"/>
                <w:sz w:val="20"/>
                <w:szCs w:val="20"/>
              </w:rPr>
              <w:t>142,9</w:t>
            </w:r>
          </w:p>
        </w:tc>
      </w:tr>
      <w:tr w:rsidR="003C215C" w:rsidRPr="00416346" w14:paraId="3F7F30DE"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114C67F9" w14:textId="77777777" w:rsidR="003C215C" w:rsidRPr="00416346" w:rsidRDefault="003C215C" w:rsidP="0047465C">
            <w:pPr>
              <w:widowControl w:val="0"/>
              <w:spacing w:after="0" w:line="240" w:lineRule="auto"/>
              <w:rPr>
                <w:rFonts w:ascii="Times New Roman" w:eastAsia="Calibri" w:hAnsi="Times New Roman" w:cs="Times New Roman"/>
                <w:b/>
                <w:bCs/>
                <w:kern w:val="2"/>
                <w:sz w:val="20"/>
                <w:szCs w:val="20"/>
              </w:rPr>
            </w:pPr>
            <w:r w:rsidRPr="00416346">
              <w:rPr>
                <w:rFonts w:ascii="Times New Roman" w:eastAsia="Calibri" w:hAnsi="Times New Roman" w:cs="Times New Roman"/>
                <w:b/>
                <w:bCs/>
                <w:kern w:val="2"/>
                <w:sz w:val="20"/>
                <w:szCs w:val="20"/>
              </w:rPr>
              <w:t>Зона кладбищ</w:t>
            </w:r>
          </w:p>
        </w:tc>
        <w:tc>
          <w:tcPr>
            <w:tcW w:w="814" w:type="pct"/>
            <w:tcBorders>
              <w:top w:val="single" w:sz="4" w:space="0" w:color="auto"/>
              <w:left w:val="single" w:sz="4" w:space="0" w:color="auto"/>
              <w:bottom w:val="single" w:sz="4" w:space="0" w:color="auto"/>
              <w:right w:val="single" w:sz="4" w:space="0" w:color="auto"/>
            </w:tcBorders>
            <w:vAlign w:val="center"/>
          </w:tcPr>
          <w:p w14:paraId="3B3D735B" w14:textId="637528B1" w:rsidR="003C215C" w:rsidRPr="00416346" w:rsidRDefault="00575BB1" w:rsidP="0047465C">
            <w:pPr>
              <w:widowControl w:val="0"/>
              <w:spacing w:after="0" w:line="240" w:lineRule="auto"/>
              <w:jc w:val="center"/>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11,</w:t>
            </w:r>
            <w:r w:rsidR="00F861AE">
              <w:rPr>
                <w:rFonts w:ascii="Times New Roman" w:eastAsia="Calibri" w:hAnsi="Times New Roman" w:cs="Times New Roman"/>
                <w:b/>
                <w:bCs/>
                <w:kern w:val="2"/>
                <w:sz w:val="20"/>
                <w:szCs w:val="20"/>
              </w:rPr>
              <w:t>5</w:t>
            </w:r>
            <w:r>
              <w:rPr>
                <w:rFonts w:ascii="Times New Roman" w:eastAsia="Calibri" w:hAnsi="Times New Roman" w:cs="Times New Roman"/>
                <w:b/>
                <w:bCs/>
                <w:kern w:val="2"/>
                <w:sz w:val="20"/>
                <w:szCs w:val="20"/>
              </w:rPr>
              <w:t>8</w:t>
            </w:r>
          </w:p>
        </w:tc>
      </w:tr>
      <w:tr w:rsidR="00416346" w:rsidRPr="00416346" w14:paraId="5E514AAD"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3430E174" w14:textId="6B459F90" w:rsidR="00416346" w:rsidRPr="00416346" w:rsidRDefault="00575BB1" w:rsidP="0047465C">
            <w:pPr>
              <w:widowControl w:val="0"/>
              <w:spacing w:after="0" w:line="240" w:lineRule="auto"/>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Зона специального назначения (инвестиционный парк)</w:t>
            </w:r>
          </w:p>
        </w:tc>
        <w:tc>
          <w:tcPr>
            <w:tcW w:w="814" w:type="pct"/>
            <w:tcBorders>
              <w:top w:val="single" w:sz="4" w:space="0" w:color="auto"/>
              <w:left w:val="single" w:sz="4" w:space="0" w:color="auto"/>
              <w:bottom w:val="single" w:sz="4" w:space="0" w:color="auto"/>
              <w:right w:val="single" w:sz="4" w:space="0" w:color="auto"/>
            </w:tcBorders>
            <w:vAlign w:val="center"/>
          </w:tcPr>
          <w:p w14:paraId="5245E439" w14:textId="2547E539" w:rsidR="00416346" w:rsidRPr="00416346" w:rsidRDefault="00575BB1" w:rsidP="0047465C">
            <w:pPr>
              <w:widowControl w:val="0"/>
              <w:spacing w:after="0" w:line="240" w:lineRule="auto"/>
              <w:jc w:val="center"/>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68,58</w:t>
            </w:r>
          </w:p>
        </w:tc>
      </w:tr>
      <w:tr w:rsidR="00575BB1" w:rsidRPr="00416346" w14:paraId="4392467D"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7C74AD15" w14:textId="3798CCA9" w:rsidR="00575BB1" w:rsidRPr="00575BB1" w:rsidRDefault="00575BB1" w:rsidP="0047465C">
            <w:pPr>
              <w:widowControl w:val="0"/>
              <w:spacing w:after="0" w:line="240" w:lineRule="auto"/>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 xml:space="preserve">Производственная зона </w:t>
            </w:r>
            <w:r>
              <w:rPr>
                <w:rFonts w:ascii="Times New Roman" w:eastAsia="Calibri" w:hAnsi="Times New Roman" w:cs="Times New Roman"/>
                <w:b/>
                <w:bCs/>
                <w:kern w:val="2"/>
                <w:sz w:val="20"/>
                <w:szCs w:val="20"/>
                <w:lang w:val="en-US"/>
              </w:rPr>
              <w:t>III</w:t>
            </w:r>
            <w:r w:rsidRPr="00575BB1">
              <w:rPr>
                <w:rFonts w:ascii="Times New Roman" w:eastAsia="Calibri" w:hAnsi="Times New Roman" w:cs="Times New Roman"/>
                <w:b/>
                <w:bCs/>
                <w:kern w:val="2"/>
                <w:sz w:val="20"/>
                <w:szCs w:val="20"/>
              </w:rPr>
              <w:t>-</w:t>
            </w:r>
            <w:r>
              <w:rPr>
                <w:rFonts w:ascii="Times New Roman" w:eastAsia="Calibri" w:hAnsi="Times New Roman" w:cs="Times New Roman"/>
                <w:b/>
                <w:bCs/>
                <w:kern w:val="2"/>
                <w:sz w:val="20"/>
                <w:szCs w:val="20"/>
                <w:lang w:val="en-US"/>
              </w:rPr>
              <w:t>V</w:t>
            </w:r>
            <w:r>
              <w:rPr>
                <w:rFonts w:ascii="Times New Roman" w:eastAsia="Calibri" w:hAnsi="Times New Roman" w:cs="Times New Roman"/>
                <w:b/>
                <w:bCs/>
                <w:kern w:val="2"/>
                <w:sz w:val="20"/>
                <w:szCs w:val="20"/>
              </w:rPr>
              <w:t xml:space="preserve"> класса опасности объекта</w:t>
            </w:r>
          </w:p>
        </w:tc>
        <w:tc>
          <w:tcPr>
            <w:tcW w:w="814" w:type="pct"/>
            <w:tcBorders>
              <w:top w:val="single" w:sz="4" w:space="0" w:color="auto"/>
              <w:left w:val="single" w:sz="4" w:space="0" w:color="auto"/>
              <w:bottom w:val="single" w:sz="4" w:space="0" w:color="auto"/>
              <w:right w:val="single" w:sz="4" w:space="0" w:color="auto"/>
            </w:tcBorders>
            <w:vAlign w:val="center"/>
          </w:tcPr>
          <w:p w14:paraId="2320FCE3" w14:textId="6B7F6EF7" w:rsidR="00575BB1" w:rsidRPr="00416346" w:rsidRDefault="00575BB1" w:rsidP="0047465C">
            <w:pPr>
              <w:widowControl w:val="0"/>
              <w:spacing w:after="0" w:line="240" w:lineRule="auto"/>
              <w:jc w:val="center"/>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6,18</w:t>
            </w:r>
          </w:p>
        </w:tc>
      </w:tr>
      <w:tr w:rsidR="003C215C" w:rsidRPr="00416346" w14:paraId="798FAB96" w14:textId="77777777" w:rsidTr="0047465C">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D828114" w14:textId="77777777" w:rsidR="003C215C" w:rsidRPr="00416346" w:rsidRDefault="003C215C" w:rsidP="0047465C">
            <w:pPr>
              <w:widowControl w:val="0"/>
              <w:spacing w:after="0" w:line="240" w:lineRule="auto"/>
              <w:rPr>
                <w:rFonts w:ascii="Times New Roman" w:eastAsia="Calibri" w:hAnsi="Times New Roman" w:cs="Times New Roman"/>
                <w:b/>
                <w:bCs/>
                <w:kern w:val="2"/>
                <w:sz w:val="20"/>
                <w:szCs w:val="20"/>
              </w:rPr>
            </w:pPr>
            <w:r w:rsidRPr="00416346">
              <w:rPr>
                <w:rFonts w:ascii="Times New Roman" w:eastAsia="Calibri" w:hAnsi="Times New Roman" w:cs="Times New Roman"/>
                <w:b/>
                <w:bCs/>
                <w:kern w:val="2"/>
                <w:sz w:val="20"/>
                <w:szCs w:val="20"/>
              </w:rPr>
              <w:t>ВСЕГО</w:t>
            </w:r>
          </w:p>
        </w:tc>
        <w:tc>
          <w:tcPr>
            <w:tcW w:w="814" w:type="pct"/>
            <w:tcBorders>
              <w:top w:val="single" w:sz="4" w:space="0" w:color="auto"/>
              <w:left w:val="single" w:sz="4" w:space="0" w:color="auto"/>
              <w:bottom w:val="single" w:sz="4" w:space="0" w:color="auto"/>
              <w:right w:val="single" w:sz="4" w:space="0" w:color="auto"/>
            </w:tcBorders>
            <w:vAlign w:val="center"/>
          </w:tcPr>
          <w:p w14:paraId="629E9A3B" w14:textId="55DB0B2B" w:rsidR="003C215C" w:rsidRPr="00416346" w:rsidRDefault="0056233E" w:rsidP="0047465C">
            <w:pPr>
              <w:widowControl w:val="0"/>
              <w:spacing w:after="0" w:line="240" w:lineRule="auto"/>
              <w:jc w:val="center"/>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20348,65</w:t>
            </w:r>
          </w:p>
        </w:tc>
      </w:tr>
    </w:tbl>
    <w:p w14:paraId="17B697C0" w14:textId="77777777" w:rsidR="003C215C" w:rsidRPr="006138C0" w:rsidRDefault="003C215C" w:rsidP="003C215C">
      <w:pPr>
        <w:spacing w:after="0"/>
        <w:ind w:right="-1"/>
        <w:jc w:val="both"/>
        <w:rPr>
          <w:rFonts w:ascii="Times New Roman" w:hAnsi="Times New Roman" w:cs="Times New Roman"/>
          <w:sz w:val="28"/>
          <w:szCs w:val="28"/>
        </w:rPr>
      </w:pPr>
    </w:p>
    <w:p w14:paraId="52E856C6" w14:textId="662ABFD4" w:rsidR="003C215C" w:rsidRPr="006138C0" w:rsidRDefault="003C215C" w:rsidP="003C215C">
      <w:pPr>
        <w:spacing w:after="0"/>
        <w:ind w:right="-1" w:firstLine="709"/>
        <w:jc w:val="both"/>
        <w:rPr>
          <w:rFonts w:ascii="Times New Roman" w:hAnsi="Times New Roman" w:cs="Times New Roman"/>
          <w:sz w:val="28"/>
          <w:szCs w:val="28"/>
        </w:rPr>
      </w:pPr>
      <w:r w:rsidRPr="006138C0">
        <w:rPr>
          <w:rFonts w:ascii="Times New Roman" w:hAnsi="Times New Roman" w:cs="Times New Roman"/>
          <w:sz w:val="28"/>
          <w:szCs w:val="28"/>
        </w:rPr>
        <w:t xml:space="preserve">Общая площадь земель в границах </w:t>
      </w:r>
      <w:bookmarkStart w:id="12" w:name="_Hlk121213629"/>
      <w:r w:rsidRPr="006138C0">
        <w:rPr>
          <w:rFonts w:ascii="Times New Roman" w:hAnsi="Times New Roman" w:cs="Times New Roman"/>
          <w:sz w:val="28"/>
          <w:szCs w:val="28"/>
        </w:rPr>
        <w:t>муниципального образования «</w:t>
      </w:r>
      <w:r w:rsidR="00A9102F">
        <w:rPr>
          <w:rFonts w:ascii="Times New Roman" w:hAnsi="Times New Roman" w:cs="Times New Roman"/>
          <w:sz w:val="28"/>
          <w:szCs w:val="28"/>
        </w:rPr>
        <w:t>Ивановский</w:t>
      </w:r>
      <w:r w:rsidRPr="006138C0">
        <w:rPr>
          <w:rFonts w:ascii="Times New Roman" w:hAnsi="Times New Roman" w:cs="Times New Roman"/>
          <w:sz w:val="28"/>
          <w:szCs w:val="28"/>
        </w:rPr>
        <w:t xml:space="preserve"> сельсовет» </w:t>
      </w:r>
      <w:r w:rsidR="00A9102F">
        <w:rPr>
          <w:rFonts w:ascii="Times New Roman" w:hAnsi="Times New Roman" w:cs="Times New Roman"/>
          <w:sz w:val="28"/>
          <w:szCs w:val="28"/>
        </w:rPr>
        <w:t>Солнцевского</w:t>
      </w:r>
      <w:r w:rsidRPr="006138C0">
        <w:rPr>
          <w:rFonts w:ascii="Times New Roman" w:hAnsi="Times New Roman" w:cs="Times New Roman"/>
          <w:sz w:val="28"/>
          <w:szCs w:val="28"/>
        </w:rPr>
        <w:t xml:space="preserve"> района Курской области</w:t>
      </w:r>
      <w:bookmarkEnd w:id="12"/>
      <w:r w:rsidRPr="006138C0">
        <w:rPr>
          <w:rFonts w:ascii="Times New Roman" w:hAnsi="Times New Roman" w:cs="Times New Roman"/>
          <w:sz w:val="28"/>
          <w:szCs w:val="28"/>
        </w:rPr>
        <w:t xml:space="preserve"> составляет </w:t>
      </w:r>
      <w:r w:rsidR="0056233E" w:rsidRPr="0056233E">
        <w:rPr>
          <w:rFonts w:ascii="Times New Roman" w:hAnsi="Times New Roman" w:cs="Times New Roman"/>
          <w:sz w:val="28"/>
          <w:szCs w:val="28"/>
        </w:rPr>
        <w:t xml:space="preserve">20348,65 </w:t>
      </w:r>
      <w:r w:rsidRPr="0056233E">
        <w:rPr>
          <w:rFonts w:ascii="Times New Roman" w:hAnsi="Times New Roman" w:cs="Times New Roman"/>
          <w:sz w:val="28"/>
          <w:szCs w:val="28"/>
        </w:rPr>
        <w:t>га.</w:t>
      </w:r>
      <w:r w:rsidRPr="006138C0">
        <w:rPr>
          <w:rFonts w:ascii="Times New Roman" w:hAnsi="Times New Roman" w:cs="Times New Roman"/>
          <w:sz w:val="28"/>
          <w:szCs w:val="28"/>
        </w:rPr>
        <w:t xml:space="preserve"> Наибольший удельный вес в структуре земельного фонда занимают зоны сельскохозяйственного назначения – </w:t>
      </w:r>
      <w:r w:rsidR="0056233E">
        <w:rPr>
          <w:rFonts w:ascii="Times New Roman" w:hAnsi="Times New Roman" w:cs="Times New Roman"/>
          <w:sz w:val="28"/>
          <w:szCs w:val="28"/>
        </w:rPr>
        <w:t>173</w:t>
      </w:r>
      <w:r w:rsidR="00F861AE">
        <w:rPr>
          <w:rFonts w:ascii="Times New Roman" w:hAnsi="Times New Roman" w:cs="Times New Roman"/>
          <w:sz w:val="28"/>
          <w:szCs w:val="28"/>
        </w:rPr>
        <w:t>49</w:t>
      </w:r>
      <w:r w:rsidR="0056233E">
        <w:rPr>
          <w:rFonts w:ascii="Times New Roman" w:hAnsi="Times New Roman" w:cs="Times New Roman"/>
          <w:sz w:val="28"/>
          <w:szCs w:val="28"/>
        </w:rPr>
        <w:t>,</w:t>
      </w:r>
      <w:r w:rsidR="00F861AE">
        <w:rPr>
          <w:rFonts w:ascii="Times New Roman" w:hAnsi="Times New Roman" w:cs="Times New Roman"/>
          <w:sz w:val="28"/>
          <w:szCs w:val="28"/>
        </w:rPr>
        <w:t>9</w:t>
      </w:r>
      <w:r w:rsidR="0056233E">
        <w:rPr>
          <w:rFonts w:ascii="Times New Roman" w:hAnsi="Times New Roman" w:cs="Times New Roman"/>
          <w:sz w:val="28"/>
          <w:szCs w:val="28"/>
        </w:rPr>
        <w:t>1</w:t>
      </w:r>
      <w:r w:rsidR="0056233E" w:rsidRPr="0056233E">
        <w:rPr>
          <w:rFonts w:ascii="Times New Roman" w:hAnsi="Times New Roman" w:cs="Times New Roman"/>
          <w:sz w:val="28"/>
          <w:szCs w:val="28"/>
        </w:rPr>
        <w:t xml:space="preserve"> </w:t>
      </w:r>
      <w:r w:rsidRPr="0056233E">
        <w:rPr>
          <w:rFonts w:ascii="Times New Roman" w:hAnsi="Times New Roman" w:cs="Times New Roman"/>
          <w:sz w:val="28"/>
          <w:szCs w:val="28"/>
        </w:rPr>
        <w:t>га (</w:t>
      </w:r>
      <w:r w:rsidR="0056233E">
        <w:rPr>
          <w:rFonts w:ascii="Times New Roman" w:hAnsi="Times New Roman" w:cs="Times New Roman"/>
          <w:sz w:val="28"/>
          <w:szCs w:val="28"/>
        </w:rPr>
        <w:t>85</w:t>
      </w:r>
      <w:r w:rsidRPr="0056233E">
        <w:rPr>
          <w:rFonts w:ascii="Times New Roman" w:hAnsi="Times New Roman" w:cs="Times New Roman"/>
          <w:sz w:val="28"/>
          <w:szCs w:val="28"/>
        </w:rPr>
        <w:t> %).»;</w:t>
      </w:r>
    </w:p>
    <w:p w14:paraId="3655C259" w14:textId="63484133" w:rsidR="003C215C" w:rsidRDefault="00A9102F" w:rsidP="003C215C">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sidRPr="00C00944">
        <w:rPr>
          <w:rFonts w:ascii="Times New Roman" w:eastAsia="Calibri" w:hAnsi="Times New Roman" w:cs="Times New Roman"/>
          <w:color w:val="000000"/>
          <w:kern w:val="1"/>
          <w:sz w:val="28"/>
          <w:szCs w:val="28"/>
          <w:lang w:eastAsia="zh-CN"/>
        </w:rPr>
        <w:t>д</w:t>
      </w:r>
      <w:r w:rsidR="003C215C" w:rsidRPr="00C00944">
        <w:rPr>
          <w:rFonts w:ascii="Times New Roman" w:eastAsia="Calibri" w:hAnsi="Times New Roman" w:cs="Times New Roman"/>
          <w:color w:val="000000"/>
          <w:kern w:val="1"/>
          <w:sz w:val="28"/>
          <w:szCs w:val="28"/>
          <w:lang w:eastAsia="zh-CN"/>
        </w:rPr>
        <w:t>)</w:t>
      </w:r>
      <w:r w:rsidR="00DC625D">
        <w:rPr>
          <w:rFonts w:ascii="Times New Roman" w:eastAsia="Calibri" w:hAnsi="Times New Roman" w:cs="Times New Roman"/>
          <w:color w:val="000000"/>
          <w:kern w:val="1"/>
          <w:sz w:val="28"/>
          <w:szCs w:val="28"/>
          <w:lang w:eastAsia="zh-CN"/>
        </w:rPr>
        <w:t> </w:t>
      </w:r>
      <w:r w:rsidR="003C215C" w:rsidRPr="006138C0">
        <w:rPr>
          <w:rFonts w:ascii="Times New Roman" w:eastAsia="Calibri" w:hAnsi="Times New Roman" w:cs="Times New Roman"/>
          <w:color w:val="000000"/>
          <w:kern w:val="1"/>
          <w:sz w:val="28"/>
          <w:szCs w:val="28"/>
          <w:lang w:eastAsia="zh-CN"/>
        </w:rPr>
        <w:t xml:space="preserve">в </w:t>
      </w:r>
      <w:r w:rsidR="003C215C" w:rsidRPr="006138C0">
        <w:rPr>
          <w:rFonts w:ascii="Times New Roman" w:hAnsi="Times New Roman" w:cs="Times New Roman"/>
          <w:bCs/>
          <w:sz w:val="28"/>
          <w:szCs w:val="28"/>
          <w:lang w:eastAsia="ru-RU"/>
        </w:rPr>
        <w:t>подразделе 2.3</w:t>
      </w:r>
      <w:r w:rsidR="00DC625D">
        <w:rPr>
          <w:rFonts w:ascii="Times New Roman" w:hAnsi="Times New Roman" w:cs="Times New Roman"/>
          <w:bCs/>
          <w:sz w:val="28"/>
          <w:szCs w:val="28"/>
          <w:lang w:eastAsia="ru-RU"/>
        </w:rPr>
        <w:t xml:space="preserve"> </w:t>
      </w:r>
      <w:r w:rsidR="003C215C" w:rsidRPr="006138C0">
        <w:rPr>
          <w:rFonts w:ascii="Times New Roman" w:hAnsi="Times New Roman" w:cs="Times New Roman"/>
          <w:bCs/>
          <w:sz w:val="28"/>
          <w:szCs w:val="28"/>
          <w:lang w:eastAsia="ru-RU"/>
        </w:rPr>
        <w:t>«Экономическая база муниципального образования»</w:t>
      </w:r>
      <w:r w:rsidR="003C215C" w:rsidRPr="006138C0">
        <w:rPr>
          <w:rFonts w:ascii="Times New Roman" w:eastAsia="Calibri" w:hAnsi="Times New Roman" w:cs="Times New Roman"/>
          <w:color w:val="000000"/>
          <w:kern w:val="1"/>
          <w:sz w:val="28"/>
          <w:szCs w:val="28"/>
          <w:lang w:eastAsia="zh-CN"/>
        </w:rPr>
        <w:t>:</w:t>
      </w:r>
    </w:p>
    <w:p w14:paraId="7BB58D68" w14:textId="6A5966B2" w:rsidR="00A9102F" w:rsidRDefault="00A9102F" w:rsidP="003C215C">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Pr>
          <w:rFonts w:ascii="Times New Roman" w:eastAsia="Calibri" w:hAnsi="Times New Roman" w:cs="Times New Roman"/>
          <w:color w:val="000000"/>
          <w:kern w:val="1"/>
          <w:sz w:val="28"/>
          <w:szCs w:val="28"/>
          <w:lang w:eastAsia="zh-CN"/>
        </w:rPr>
        <w:t>в абзаце первом аббревиатуру «КРС» заменить словами «крупного рогатого скота»</w:t>
      </w:r>
      <w:r w:rsidR="00CD3B44">
        <w:rPr>
          <w:rFonts w:ascii="Times New Roman" w:eastAsia="Calibri" w:hAnsi="Times New Roman" w:cs="Times New Roman"/>
          <w:color w:val="000000"/>
          <w:kern w:val="1"/>
          <w:sz w:val="28"/>
          <w:szCs w:val="28"/>
          <w:lang w:eastAsia="zh-CN"/>
        </w:rPr>
        <w:t>, последнее предложение исключить</w:t>
      </w:r>
      <w:r>
        <w:rPr>
          <w:rFonts w:ascii="Times New Roman" w:eastAsia="Calibri" w:hAnsi="Times New Roman" w:cs="Times New Roman"/>
          <w:color w:val="000000"/>
          <w:kern w:val="1"/>
          <w:sz w:val="28"/>
          <w:szCs w:val="28"/>
          <w:lang w:eastAsia="zh-CN"/>
        </w:rPr>
        <w:t>;</w:t>
      </w:r>
    </w:p>
    <w:p w14:paraId="72885764" w14:textId="35D73A9F" w:rsidR="00CD3B44" w:rsidRDefault="00CD3B44" w:rsidP="003C215C">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Pr>
          <w:rFonts w:ascii="Times New Roman" w:eastAsia="Calibri" w:hAnsi="Times New Roman" w:cs="Times New Roman"/>
          <w:color w:val="000000"/>
          <w:kern w:val="1"/>
          <w:sz w:val="28"/>
          <w:szCs w:val="28"/>
          <w:lang w:eastAsia="zh-CN"/>
        </w:rPr>
        <w:t>дополнить абзацем следующего содержания:</w:t>
      </w:r>
    </w:p>
    <w:p w14:paraId="5A1E9230" w14:textId="02676C86" w:rsidR="00CD3B44" w:rsidRDefault="00CD3B44" w:rsidP="003C215C">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Pr>
          <w:rFonts w:ascii="Times New Roman" w:eastAsia="Calibri" w:hAnsi="Times New Roman" w:cs="Times New Roman"/>
          <w:color w:val="000000"/>
          <w:kern w:val="1"/>
          <w:sz w:val="28"/>
          <w:szCs w:val="28"/>
          <w:lang w:eastAsia="zh-CN"/>
        </w:rPr>
        <w:t>«Перечень агропромышленных предприятий, расположенных на территории муниципального образования «Ивановский сельсовет» Солнцевского района Курской области представлен в таблице.»;</w:t>
      </w:r>
    </w:p>
    <w:p w14:paraId="363F6AEB" w14:textId="0DDDB878" w:rsidR="00971284" w:rsidRDefault="00CD3B44" w:rsidP="00971284">
      <w:pPr>
        <w:widowControl w:val="0"/>
        <w:spacing w:after="0" w:line="240" w:lineRule="auto"/>
        <w:ind w:firstLine="709"/>
        <w:jc w:val="both"/>
        <w:rPr>
          <w:rFonts w:ascii="Times New Roman" w:eastAsia="Calibri" w:hAnsi="Times New Roman" w:cs="Times New Roman"/>
          <w:color w:val="000000"/>
          <w:kern w:val="1"/>
          <w:sz w:val="28"/>
          <w:szCs w:val="28"/>
          <w:lang w:eastAsia="zh-CN"/>
        </w:rPr>
      </w:pPr>
      <w:r>
        <w:rPr>
          <w:rFonts w:ascii="Times New Roman" w:eastAsia="Calibri" w:hAnsi="Times New Roman" w:cs="Times New Roman"/>
          <w:color w:val="000000"/>
          <w:kern w:val="1"/>
          <w:sz w:val="28"/>
          <w:szCs w:val="28"/>
          <w:lang w:eastAsia="zh-CN"/>
        </w:rPr>
        <w:t>дополнить таблицей следующего содержания:</w:t>
      </w:r>
    </w:p>
    <w:p w14:paraId="77D3A7EA" w14:textId="20A6F8ED" w:rsidR="00971284" w:rsidRDefault="00971284" w:rsidP="00F861AE">
      <w:pPr>
        <w:spacing w:line="259" w:lineRule="auto"/>
        <w:rPr>
          <w:rFonts w:ascii="Times New Roman" w:eastAsia="Calibri" w:hAnsi="Times New Roman" w:cs="Times New Roman"/>
          <w:color w:val="000000"/>
          <w:kern w:val="1"/>
          <w:sz w:val="28"/>
          <w:szCs w:val="28"/>
          <w:lang w:eastAsia="zh-CN"/>
        </w:rPr>
      </w:pPr>
      <w:r>
        <w:rPr>
          <w:rFonts w:ascii="Times New Roman" w:eastAsia="Calibri" w:hAnsi="Times New Roman" w:cs="Times New Roman"/>
          <w:color w:val="000000"/>
          <w:kern w:val="1"/>
          <w:sz w:val="28"/>
          <w:szCs w:val="28"/>
          <w:lang w:eastAsia="zh-CN"/>
        </w:rPr>
        <w:br w:type="page"/>
      </w:r>
    </w:p>
    <w:p w14:paraId="1C386A0E" w14:textId="685594EE" w:rsidR="00CD3B44" w:rsidRDefault="00CD3B44" w:rsidP="00CD3B44">
      <w:pPr>
        <w:widowControl w:val="0"/>
        <w:spacing w:after="0" w:line="240" w:lineRule="auto"/>
        <w:jc w:val="both"/>
        <w:rPr>
          <w:rFonts w:ascii="Times New Roman" w:eastAsia="Calibri" w:hAnsi="Times New Roman" w:cs="Times New Roman"/>
          <w:b/>
          <w:bCs/>
          <w:color w:val="000000"/>
          <w:kern w:val="1"/>
          <w:sz w:val="28"/>
          <w:szCs w:val="28"/>
          <w:lang w:eastAsia="zh-CN"/>
        </w:rPr>
      </w:pPr>
      <w:r>
        <w:rPr>
          <w:rFonts w:ascii="Times New Roman" w:eastAsia="Calibri" w:hAnsi="Times New Roman" w:cs="Times New Roman"/>
          <w:color w:val="000000"/>
          <w:kern w:val="1"/>
          <w:sz w:val="28"/>
          <w:szCs w:val="28"/>
          <w:lang w:eastAsia="zh-CN"/>
        </w:rPr>
        <w:lastRenderedPageBreak/>
        <w:t>«</w:t>
      </w:r>
      <w:r w:rsidRPr="00CD3B44">
        <w:rPr>
          <w:rFonts w:ascii="Times New Roman" w:eastAsia="Calibri" w:hAnsi="Times New Roman" w:cs="Times New Roman"/>
          <w:b/>
          <w:bCs/>
          <w:color w:val="000000"/>
          <w:kern w:val="1"/>
          <w:sz w:val="28"/>
          <w:szCs w:val="28"/>
          <w:lang w:eastAsia="zh-CN"/>
        </w:rPr>
        <w:t>Таблица – Агропромышленные предприятия, расположенные</w:t>
      </w:r>
      <w:r w:rsidR="00986C3A">
        <w:rPr>
          <w:rFonts w:ascii="Times New Roman" w:eastAsia="Calibri" w:hAnsi="Times New Roman" w:cs="Times New Roman"/>
          <w:b/>
          <w:bCs/>
          <w:color w:val="000000"/>
          <w:kern w:val="1"/>
          <w:sz w:val="28"/>
          <w:szCs w:val="28"/>
          <w:lang w:eastAsia="zh-CN"/>
        </w:rPr>
        <w:t xml:space="preserve"> на</w:t>
      </w:r>
      <w:r w:rsidRPr="00CD3B44">
        <w:rPr>
          <w:rFonts w:ascii="Times New Roman" w:eastAsia="Calibri" w:hAnsi="Times New Roman" w:cs="Times New Roman"/>
          <w:b/>
          <w:bCs/>
          <w:color w:val="000000"/>
          <w:kern w:val="1"/>
          <w:sz w:val="28"/>
          <w:szCs w:val="28"/>
          <w:lang w:eastAsia="zh-CN"/>
        </w:rPr>
        <w:t xml:space="preserve"> территории муниципального образования «Ивановский сельсовет» Солнцевского района Курской области</w:t>
      </w:r>
    </w:p>
    <w:p w14:paraId="4F270994" w14:textId="77777777" w:rsidR="00CD3B44" w:rsidRDefault="00CD3B44" w:rsidP="00CD3B44">
      <w:pPr>
        <w:widowControl w:val="0"/>
        <w:spacing w:after="0" w:line="240" w:lineRule="auto"/>
        <w:jc w:val="both"/>
        <w:rPr>
          <w:rFonts w:ascii="Times New Roman" w:eastAsia="Calibri" w:hAnsi="Times New Roman" w:cs="Times New Roman"/>
          <w:b/>
          <w:bCs/>
          <w:color w:val="000000"/>
          <w:kern w:val="1"/>
          <w:sz w:val="28"/>
          <w:szCs w:val="2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2660"/>
        <w:gridCol w:w="1933"/>
        <w:gridCol w:w="1392"/>
      </w:tblGrid>
      <w:tr w:rsidR="00CD3B44" w:rsidRPr="00CD3B44" w14:paraId="5DF05A01" w14:textId="77777777" w:rsidTr="00C00944">
        <w:trPr>
          <w:trHeight w:val="2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58CB44D1" w14:textId="260E4789" w:rsidR="00CD3B44" w:rsidRPr="00CD3B44" w:rsidRDefault="00CD3B44" w:rsidP="00971284">
            <w:pPr>
              <w:spacing w:after="0" w:line="240" w:lineRule="auto"/>
              <w:jc w:val="center"/>
              <w:rPr>
                <w:rFonts w:ascii="Times New Roman" w:eastAsia="Calibri" w:hAnsi="Times New Roman" w:cs="Times New Roman"/>
                <w:b/>
                <w:bCs/>
                <w:kern w:val="2"/>
                <w:sz w:val="20"/>
                <w:szCs w:val="20"/>
              </w:rPr>
            </w:pPr>
            <w:r>
              <w:rPr>
                <w:rFonts w:ascii="Times New Roman" w:eastAsia="Calibri" w:hAnsi="Times New Roman" w:cs="Times New Roman"/>
                <w:b/>
                <w:bCs/>
                <w:kern w:val="2"/>
                <w:sz w:val="20"/>
                <w:szCs w:val="20"/>
              </w:rPr>
              <w:t>Наименование предприятия</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091BD9B3" w14:textId="78D75ED3" w:rsidR="00CD3B44" w:rsidRPr="00CD3B44" w:rsidRDefault="00CD3B44" w:rsidP="00971284">
            <w:pPr>
              <w:spacing w:after="0" w:line="240" w:lineRule="auto"/>
              <w:jc w:val="center"/>
              <w:rPr>
                <w:rFonts w:ascii="Times New Roman" w:eastAsia="Calibri" w:hAnsi="Times New Roman" w:cs="Times New Roman"/>
                <w:b/>
                <w:bCs/>
                <w:kern w:val="2"/>
                <w:sz w:val="20"/>
                <w:szCs w:val="20"/>
              </w:rPr>
            </w:pPr>
            <w:r w:rsidRPr="00CD3B44">
              <w:rPr>
                <w:rFonts w:ascii="Times New Roman" w:eastAsia="Calibri" w:hAnsi="Times New Roman" w:cs="Times New Roman"/>
                <w:b/>
                <w:bCs/>
                <w:kern w:val="2"/>
                <w:sz w:val="20"/>
                <w:szCs w:val="20"/>
              </w:rPr>
              <w:t>Место</w:t>
            </w:r>
            <w:r>
              <w:rPr>
                <w:rFonts w:ascii="Times New Roman" w:eastAsia="Calibri" w:hAnsi="Times New Roman" w:cs="Times New Roman"/>
                <w:b/>
                <w:bCs/>
                <w:kern w:val="2"/>
                <w:sz w:val="20"/>
                <w:szCs w:val="20"/>
              </w:rPr>
              <w:t>нахождение</w:t>
            </w:r>
          </w:p>
        </w:tc>
        <w:tc>
          <w:tcPr>
            <w:tcW w:w="1067" w:type="pct"/>
            <w:tcBorders>
              <w:top w:val="single" w:sz="4" w:space="0" w:color="auto"/>
              <w:left w:val="single" w:sz="4" w:space="0" w:color="auto"/>
              <w:bottom w:val="single" w:sz="4" w:space="0" w:color="auto"/>
              <w:right w:val="single" w:sz="4" w:space="0" w:color="auto"/>
            </w:tcBorders>
            <w:vAlign w:val="center"/>
            <w:hideMark/>
          </w:tcPr>
          <w:p w14:paraId="0C7B5E5B" w14:textId="77777777" w:rsidR="00CD3B44" w:rsidRPr="00CD3B44" w:rsidRDefault="00CD3B44" w:rsidP="00971284">
            <w:pPr>
              <w:spacing w:after="0" w:line="240" w:lineRule="auto"/>
              <w:jc w:val="center"/>
              <w:rPr>
                <w:rFonts w:ascii="Times New Roman" w:eastAsia="Calibri" w:hAnsi="Times New Roman" w:cs="Times New Roman"/>
                <w:b/>
                <w:bCs/>
                <w:kern w:val="2"/>
                <w:sz w:val="20"/>
                <w:szCs w:val="20"/>
              </w:rPr>
            </w:pPr>
            <w:r w:rsidRPr="00CD3B44">
              <w:rPr>
                <w:rFonts w:ascii="Times New Roman" w:eastAsia="Calibri" w:hAnsi="Times New Roman" w:cs="Times New Roman"/>
                <w:b/>
                <w:bCs/>
                <w:kern w:val="2"/>
                <w:sz w:val="20"/>
                <w:szCs w:val="20"/>
              </w:rPr>
              <w:t>Отраслевая специализация</w:t>
            </w:r>
          </w:p>
        </w:tc>
        <w:tc>
          <w:tcPr>
            <w:tcW w:w="768" w:type="pct"/>
            <w:tcBorders>
              <w:top w:val="single" w:sz="4" w:space="0" w:color="auto"/>
              <w:left w:val="single" w:sz="4" w:space="0" w:color="auto"/>
              <w:bottom w:val="single" w:sz="4" w:space="0" w:color="auto"/>
              <w:right w:val="single" w:sz="4" w:space="0" w:color="auto"/>
            </w:tcBorders>
            <w:vAlign w:val="center"/>
            <w:hideMark/>
          </w:tcPr>
          <w:p w14:paraId="73DF709E" w14:textId="1C8120E1" w:rsidR="00CD3B44" w:rsidRPr="00CD3B44" w:rsidRDefault="00CD3B44" w:rsidP="00971284">
            <w:pPr>
              <w:spacing w:after="0" w:line="240" w:lineRule="auto"/>
              <w:jc w:val="center"/>
              <w:rPr>
                <w:rFonts w:ascii="Times New Roman" w:eastAsia="Calibri" w:hAnsi="Times New Roman" w:cs="Times New Roman"/>
                <w:b/>
                <w:bCs/>
                <w:kern w:val="2"/>
                <w:sz w:val="20"/>
                <w:szCs w:val="20"/>
              </w:rPr>
            </w:pPr>
            <w:r w:rsidRPr="00CD3B44">
              <w:rPr>
                <w:rFonts w:ascii="Times New Roman" w:eastAsia="Calibri" w:hAnsi="Times New Roman" w:cs="Times New Roman"/>
                <w:b/>
                <w:bCs/>
                <w:kern w:val="2"/>
                <w:sz w:val="20"/>
                <w:szCs w:val="20"/>
              </w:rPr>
              <w:t>Численность работников</w:t>
            </w:r>
          </w:p>
        </w:tc>
      </w:tr>
      <w:tr w:rsidR="00CD3B44" w:rsidRPr="00CD3B44" w14:paraId="05C00070" w14:textId="77777777" w:rsidTr="00C00944">
        <w:trPr>
          <w:trHeight w:val="2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68B9B4E6"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ЗАО «Прогресс»</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3ABEA059" w14:textId="046A1E5F" w:rsidR="00CD3B44" w:rsidRDefault="00CD3B44"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Курская область,</w:t>
            </w:r>
          </w:p>
          <w:p w14:paraId="2326F104" w14:textId="42EB0E84" w:rsidR="00CD3B44" w:rsidRDefault="00CD3B44"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Солнцевский район,</w:t>
            </w:r>
          </w:p>
          <w:p w14:paraId="516E53D6" w14:textId="0BC29D15" w:rsidR="00CD3B44" w:rsidRDefault="00CD3B44"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муниципальное образование</w:t>
            </w:r>
          </w:p>
          <w:p w14:paraId="5882432D" w14:textId="14C6F85D" w:rsidR="00CD3B44" w:rsidRDefault="00CD3B44"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«Ивановский сельсовет»,</w:t>
            </w:r>
          </w:p>
          <w:p w14:paraId="375DC1E8" w14:textId="19F3D853"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 xml:space="preserve">с. </w:t>
            </w:r>
            <w:proofErr w:type="spellStart"/>
            <w:r w:rsidRPr="00CD3B44">
              <w:rPr>
                <w:rFonts w:ascii="Times New Roman" w:eastAsia="Calibri" w:hAnsi="Times New Roman" w:cs="Times New Roman"/>
                <w:kern w:val="2"/>
                <w:sz w:val="20"/>
                <w:szCs w:val="20"/>
              </w:rPr>
              <w:t>Чермошное</w:t>
            </w:r>
            <w:proofErr w:type="spellEnd"/>
          </w:p>
        </w:tc>
        <w:tc>
          <w:tcPr>
            <w:tcW w:w="1067" w:type="pct"/>
            <w:tcBorders>
              <w:top w:val="single" w:sz="4" w:space="0" w:color="auto"/>
              <w:left w:val="single" w:sz="4" w:space="0" w:color="auto"/>
              <w:bottom w:val="single" w:sz="4" w:space="0" w:color="auto"/>
              <w:right w:val="single" w:sz="4" w:space="0" w:color="auto"/>
            </w:tcBorders>
            <w:vAlign w:val="center"/>
            <w:hideMark/>
          </w:tcPr>
          <w:p w14:paraId="22E4BFC5" w14:textId="5CFC02A0" w:rsidR="00CD3B44" w:rsidRPr="00CD3B44" w:rsidRDefault="00113592"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Р</w:t>
            </w:r>
            <w:r w:rsidR="00CD3B44" w:rsidRPr="00CD3B44">
              <w:rPr>
                <w:rFonts w:ascii="Times New Roman" w:eastAsia="Calibri" w:hAnsi="Times New Roman" w:cs="Times New Roman"/>
                <w:kern w:val="2"/>
                <w:sz w:val="20"/>
                <w:szCs w:val="20"/>
              </w:rPr>
              <w:t>астениеводство</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3C9D9DEA"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69</w:t>
            </w:r>
          </w:p>
        </w:tc>
      </w:tr>
      <w:tr w:rsidR="00CD3B44" w:rsidRPr="00CD3B44" w14:paraId="00BDF92F" w14:textId="77777777" w:rsidTr="00C00944">
        <w:trPr>
          <w:trHeight w:val="7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31DD87C7"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ИП Глава КФХ Мерзликин В.С.</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7CB06A8F"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Курская область,</w:t>
            </w:r>
          </w:p>
          <w:p w14:paraId="16F4DF4C"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Солнцевский район,</w:t>
            </w:r>
          </w:p>
          <w:p w14:paraId="4B271716"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муниципальное образование</w:t>
            </w:r>
          </w:p>
          <w:p w14:paraId="686D9D84" w14:textId="35AD94D7" w:rsid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«Ивановский сельсовет»,</w:t>
            </w:r>
          </w:p>
          <w:p w14:paraId="1AAEB4E3" w14:textId="5E8765EB"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д.1-</w:t>
            </w:r>
            <w:r>
              <w:rPr>
                <w:rFonts w:ascii="Times New Roman" w:eastAsia="Calibri" w:hAnsi="Times New Roman" w:cs="Times New Roman"/>
                <w:kern w:val="2"/>
                <w:sz w:val="20"/>
                <w:szCs w:val="20"/>
              </w:rPr>
              <w:t>а</w:t>
            </w:r>
            <w:r w:rsidRPr="00CD3B44">
              <w:rPr>
                <w:rFonts w:ascii="Times New Roman" w:eastAsia="Calibri" w:hAnsi="Times New Roman" w:cs="Times New Roman"/>
                <w:kern w:val="2"/>
                <w:sz w:val="20"/>
                <w:szCs w:val="20"/>
              </w:rPr>
              <w:t>я Екатериновка</w:t>
            </w:r>
          </w:p>
        </w:tc>
        <w:tc>
          <w:tcPr>
            <w:tcW w:w="1067" w:type="pct"/>
            <w:tcBorders>
              <w:top w:val="single" w:sz="4" w:space="0" w:color="auto"/>
              <w:left w:val="single" w:sz="4" w:space="0" w:color="auto"/>
              <w:bottom w:val="single" w:sz="4" w:space="0" w:color="auto"/>
              <w:right w:val="single" w:sz="4" w:space="0" w:color="auto"/>
            </w:tcBorders>
            <w:vAlign w:val="center"/>
            <w:hideMark/>
          </w:tcPr>
          <w:p w14:paraId="3B5E28E7" w14:textId="7EF3AF1A" w:rsidR="00CD3B44" w:rsidRPr="00CD3B44" w:rsidRDefault="00113592"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Р</w:t>
            </w:r>
            <w:r w:rsidR="00CD3B44" w:rsidRPr="00CD3B44">
              <w:rPr>
                <w:rFonts w:ascii="Times New Roman" w:eastAsia="Calibri" w:hAnsi="Times New Roman" w:cs="Times New Roman"/>
                <w:kern w:val="2"/>
                <w:sz w:val="20"/>
                <w:szCs w:val="20"/>
              </w:rPr>
              <w:t>астениеводство</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265407DA"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7</w:t>
            </w:r>
          </w:p>
        </w:tc>
      </w:tr>
      <w:tr w:rsidR="00CD3B44" w:rsidRPr="00CD3B44" w14:paraId="2D9C80E6" w14:textId="77777777" w:rsidTr="00C00944">
        <w:trPr>
          <w:trHeight w:val="288"/>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130D4264"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ИП Глава КФХ Губанов О.Г.</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09D3B0E9"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Курская область,</w:t>
            </w:r>
          </w:p>
          <w:p w14:paraId="19368DAC"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Солнцевский район,</w:t>
            </w:r>
          </w:p>
          <w:p w14:paraId="5CE5CDB5"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муниципальное образование</w:t>
            </w:r>
          </w:p>
          <w:p w14:paraId="12CD2E7B" w14:textId="77118ADE" w:rsid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«Ивановский сельсовет»,</w:t>
            </w:r>
          </w:p>
          <w:p w14:paraId="7EB8A049" w14:textId="693C38FD"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с.</w:t>
            </w:r>
            <w:r>
              <w:t> </w:t>
            </w:r>
            <w:r w:rsidRPr="00CD3B44">
              <w:rPr>
                <w:rFonts w:ascii="Times New Roman" w:eastAsia="Calibri" w:hAnsi="Times New Roman" w:cs="Times New Roman"/>
                <w:kern w:val="2"/>
                <w:sz w:val="20"/>
                <w:szCs w:val="20"/>
              </w:rPr>
              <w:t>Никольское</w:t>
            </w:r>
          </w:p>
        </w:tc>
        <w:tc>
          <w:tcPr>
            <w:tcW w:w="1067" w:type="pct"/>
            <w:tcBorders>
              <w:top w:val="single" w:sz="4" w:space="0" w:color="auto"/>
              <w:left w:val="single" w:sz="4" w:space="0" w:color="auto"/>
              <w:bottom w:val="single" w:sz="4" w:space="0" w:color="auto"/>
              <w:right w:val="single" w:sz="4" w:space="0" w:color="auto"/>
            </w:tcBorders>
            <w:vAlign w:val="center"/>
            <w:hideMark/>
          </w:tcPr>
          <w:p w14:paraId="0BEA1170" w14:textId="18C2CA92" w:rsidR="00CD3B44" w:rsidRPr="00CD3B44" w:rsidRDefault="00113592"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Ж</w:t>
            </w:r>
            <w:r w:rsidR="00CD3B44" w:rsidRPr="00CD3B44">
              <w:rPr>
                <w:rFonts w:ascii="Times New Roman" w:eastAsia="Calibri" w:hAnsi="Times New Roman" w:cs="Times New Roman"/>
                <w:kern w:val="2"/>
                <w:sz w:val="20"/>
                <w:szCs w:val="20"/>
              </w:rPr>
              <w:t>ивотноводство, переработка</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2DABA9C4"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8</w:t>
            </w:r>
          </w:p>
        </w:tc>
      </w:tr>
      <w:tr w:rsidR="00CD3B44" w:rsidRPr="00CD3B44" w14:paraId="4E80AE95" w14:textId="77777777" w:rsidTr="00C00944">
        <w:trPr>
          <w:trHeight w:val="2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6809AFF9"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ИП Глава КФХ Джавадова М.Р.К.</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363DFEDA"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Курская область,</w:t>
            </w:r>
          </w:p>
          <w:p w14:paraId="0366B7DB"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Солнцевский район,</w:t>
            </w:r>
          </w:p>
          <w:p w14:paraId="16A80B0D"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муниципальное образование</w:t>
            </w:r>
          </w:p>
          <w:p w14:paraId="58ADD23A" w14:textId="47BCB7EE" w:rsid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«Ивановский сельсовет»,</w:t>
            </w:r>
          </w:p>
          <w:p w14:paraId="56B0DB0B" w14:textId="02141D1F"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д.1-ая Екатериновка</w:t>
            </w:r>
          </w:p>
        </w:tc>
        <w:tc>
          <w:tcPr>
            <w:tcW w:w="1067" w:type="pct"/>
            <w:tcBorders>
              <w:top w:val="single" w:sz="4" w:space="0" w:color="auto"/>
              <w:left w:val="single" w:sz="4" w:space="0" w:color="auto"/>
              <w:bottom w:val="single" w:sz="4" w:space="0" w:color="auto"/>
              <w:right w:val="single" w:sz="4" w:space="0" w:color="auto"/>
            </w:tcBorders>
            <w:vAlign w:val="center"/>
            <w:hideMark/>
          </w:tcPr>
          <w:p w14:paraId="59D00AF0" w14:textId="122D6FED" w:rsidR="00CD3B44" w:rsidRPr="00CD3B44" w:rsidRDefault="00113592"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Ж</w:t>
            </w:r>
            <w:r w:rsidR="00CD3B44" w:rsidRPr="00CD3B44">
              <w:rPr>
                <w:rFonts w:ascii="Times New Roman" w:eastAsia="Calibri" w:hAnsi="Times New Roman" w:cs="Times New Roman"/>
                <w:kern w:val="2"/>
                <w:sz w:val="20"/>
                <w:szCs w:val="20"/>
              </w:rPr>
              <w:t>ивотноводство</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1D408024"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3</w:t>
            </w:r>
          </w:p>
        </w:tc>
      </w:tr>
      <w:tr w:rsidR="00CD3B44" w:rsidRPr="00CD3B44" w14:paraId="5E664EF5" w14:textId="77777777" w:rsidTr="00C00944">
        <w:trPr>
          <w:trHeight w:val="2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39B66B3D"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ИП Глава КФХ Гридасова Р.В.</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5746DD95"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Курская область,</w:t>
            </w:r>
          </w:p>
          <w:p w14:paraId="54AF7817"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Солнцевский район,</w:t>
            </w:r>
          </w:p>
          <w:p w14:paraId="6A9EF7D3"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муниципальное образование</w:t>
            </w:r>
          </w:p>
          <w:p w14:paraId="5FB95195" w14:textId="6F9641F3" w:rsid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«Ивановский сельсовет»,</w:t>
            </w:r>
          </w:p>
          <w:p w14:paraId="263CC639" w14:textId="64078AE0"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с.</w:t>
            </w:r>
            <w:r>
              <w:rPr>
                <w:rFonts w:ascii="Times New Roman" w:eastAsia="Calibri" w:hAnsi="Times New Roman" w:cs="Times New Roman"/>
                <w:kern w:val="2"/>
                <w:sz w:val="20"/>
                <w:szCs w:val="20"/>
              </w:rPr>
              <w:t xml:space="preserve"> </w:t>
            </w:r>
            <w:r w:rsidRPr="00CD3B44">
              <w:rPr>
                <w:rFonts w:ascii="Times New Roman" w:eastAsia="Calibri" w:hAnsi="Times New Roman" w:cs="Times New Roman"/>
                <w:kern w:val="2"/>
                <w:sz w:val="20"/>
                <w:szCs w:val="20"/>
              </w:rPr>
              <w:t>Никольское</w:t>
            </w:r>
          </w:p>
        </w:tc>
        <w:tc>
          <w:tcPr>
            <w:tcW w:w="1067" w:type="pct"/>
            <w:tcBorders>
              <w:top w:val="single" w:sz="4" w:space="0" w:color="auto"/>
              <w:left w:val="single" w:sz="4" w:space="0" w:color="auto"/>
              <w:bottom w:val="single" w:sz="4" w:space="0" w:color="auto"/>
              <w:right w:val="single" w:sz="4" w:space="0" w:color="auto"/>
            </w:tcBorders>
            <w:vAlign w:val="center"/>
            <w:hideMark/>
          </w:tcPr>
          <w:p w14:paraId="048D41FE" w14:textId="457E5A6D" w:rsidR="00CD3B44" w:rsidRPr="00CD3B44" w:rsidRDefault="00113592"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Р</w:t>
            </w:r>
            <w:r w:rsidR="00CD3B44" w:rsidRPr="00CD3B44">
              <w:rPr>
                <w:rFonts w:ascii="Times New Roman" w:eastAsia="Calibri" w:hAnsi="Times New Roman" w:cs="Times New Roman"/>
                <w:kern w:val="2"/>
                <w:sz w:val="20"/>
                <w:szCs w:val="20"/>
              </w:rPr>
              <w:t>астениеводство</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3A29531D"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5</w:t>
            </w:r>
          </w:p>
        </w:tc>
      </w:tr>
      <w:tr w:rsidR="00CD3B44" w:rsidRPr="00CD3B44" w14:paraId="3B78DEE3" w14:textId="77777777" w:rsidTr="00C00944">
        <w:trPr>
          <w:trHeight w:val="20"/>
        </w:trPr>
        <w:tc>
          <w:tcPr>
            <w:tcW w:w="1697" w:type="pct"/>
            <w:tcBorders>
              <w:top w:val="single" w:sz="4" w:space="0" w:color="auto"/>
              <w:left w:val="single" w:sz="4" w:space="0" w:color="auto"/>
              <w:bottom w:val="single" w:sz="4" w:space="0" w:color="auto"/>
              <w:right w:val="single" w:sz="4" w:space="0" w:color="auto"/>
            </w:tcBorders>
            <w:noWrap/>
            <w:vAlign w:val="center"/>
            <w:hideMark/>
          </w:tcPr>
          <w:p w14:paraId="15EFFB87"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ИП ПБОЮЛ Бурцев Ю.В.</w:t>
            </w:r>
          </w:p>
        </w:tc>
        <w:tc>
          <w:tcPr>
            <w:tcW w:w="1468" w:type="pct"/>
            <w:tcBorders>
              <w:top w:val="single" w:sz="4" w:space="0" w:color="auto"/>
              <w:left w:val="single" w:sz="4" w:space="0" w:color="auto"/>
              <w:bottom w:val="single" w:sz="4" w:space="0" w:color="auto"/>
              <w:right w:val="single" w:sz="4" w:space="0" w:color="auto"/>
            </w:tcBorders>
            <w:noWrap/>
            <w:vAlign w:val="center"/>
            <w:hideMark/>
          </w:tcPr>
          <w:p w14:paraId="277299BB"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Курская область,</w:t>
            </w:r>
          </w:p>
          <w:p w14:paraId="7280681B"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Солнцевский район,</w:t>
            </w:r>
          </w:p>
          <w:p w14:paraId="4326D775"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муниципальное образование</w:t>
            </w:r>
          </w:p>
          <w:p w14:paraId="5ADED5C6" w14:textId="442482E3" w:rsid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«Ивановский сельсовет»,</w:t>
            </w:r>
          </w:p>
          <w:p w14:paraId="32911A73" w14:textId="47BE2112"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с.</w:t>
            </w:r>
            <w:r>
              <w:rPr>
                <w:rFonts w:ascii="Times New Roman" w:eastAsia="Calibri" w:hAnsi="Times New Roman" w:cs="Times New Roman"/>
                <w:kern w:val="2"/>
                <w:sz w:val="20"/>
                <w:szCs w:val="20"/>
              </w:rPr>
              <w:t xml:space="preserve"> </w:t>
            </w:r>
            <w:r w:rsidRPr="00CD3B44">
              <w:rPr>
                <w:rFonts w:ascii="Times New Roman" w:eastAsia="Calibri" w:hAnsi="Times New Roman" w:cs="Times New Roman"/>
                <w:kern w:val="2"/>
                <w:sz w:val="20"/>
                <w:szCs w:val="20"/>
              </w:rPr>
              <w:t>Никольское</w:t>
            </w:r>
          </w:p>
        </w:tc>
        <w:tc>
          <w:tcPr>
            <w:tcW w:w="1067" w:type="pct"/>
            <w:tcBorders>
              <w:top w:val="single" w:sz="4" w:space="0" w:color="auto"/>
              <w:left w:val="single" w:sz="4" w:space="0" w:color="auto"/>
              <w:bottom w:val="single" w:sz="4" w:space="0" w:color="auto"/>
              <w:right w:val="single" w:sz="4" w:space="0" w:color="auto"/>
            </w:tcBorders>
            <w:vAlign w:val="center"/>
            <w:hideMark/>
          </w:tcPr>
          <w:p w14:paraId="03B06E4B" w14:textId="4AF3395B" w:rsidR="00CD3B44" w:rsidRPr="00CD3B44" w:rsidRDefault="00113592" w:rsidP="00971284">
            <w:pPr>
              <w:spacing w:after="0" w:line="24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t>Р</w:t>
            </w:r>
            <w:r w:rsidR="00CD3B44" w:rsidRPr="00CD3B44">
              <w:rPr>
                <w:rFonts w:ascii="Times New Roman" w:eastAsia="Calibri" w:hAnsi="Times New Roman" w:cs="Times New Roman"/>
                <w:kern w:val="2"/>
                <w:sz w:val="20"/>
                <w:szCs w:val="20"/>
              </w:rPr>
              <w:t>астениеводство</w:t>
            </w:r>
          </w:p>
        </w:tc>
        <w:tc>
          <w:tcPr>
            <w:tcW w:w="768" w:type="pct"/>
            <w:tcBorders>
              <w:top w:val="single" w:sz="4" w:space="0" w:color="auto"/>
              <w:left w:val="single" w:sz="4" w:space="0" w:color="auto"/>
              <w:bottom w:val="single" w:sz="4" w:space="0" w:color="auto"/>
              <w:right w:val="single" w:sz="4" w:space="0" w:color="auto"/>
            </w:tcBorders>
            <w:noWrap/>
            <w:vAlign w:val="center"/>
            <w:hideMark/>
          </w:tcPr>
          <w:p w14:paraId="2283F5C9" w14:textId="77777777" w:rsidR="00CD3B44" w:rsidRPr="00CD3B44" w:rsidRDefault="00CD3B44" w:rsidP="00971284">
            <w:pPr>
              <w:spacing w:after="0" w:line="240" w:lineRule="auto"/>
              <w:jc w:val="center"/>
              <w:rPr>
                <w:rFonts w:ascii="Times New Roman" w:eastAsia="Calibri" w:hAnsi="Times New Roman" w:cs="Times New Roman"/>
                <w:kern w:val="2"/>
                <w:sz w:val="20"/>
                <w:szCs w:val="20"/>
              </w:rPr>
            </w:pPr>
            <w:r w:rsidRPr="00CD3B44">
              <w:rPr>
                <w:rFonts w:ascii="Times New Roman" w:eastAsia="Calibri" w:hAnsi="Times New Roman" w:cs="Times New Roman"/>
                <w:kern w:val="2"/>
                <w:sz w:val="20"/>
                <w:szCs w:val="20"/>
              </w:rPr>
              <w:t>1</w:t>
            </w:r>
          </w:p>
        </w:tc>
      </w:tr>
    </w:tbl>
    <w:p w14:paraId="56587452" w14:textId="4920BEB8" w:rsidR="00CD3B44" w:rsidRPr="006138C0" w:rsidRDefault="00CD3B44" w:rsidP="00CD3B44">
      <w:pPr>
        <w:widowControl w:val="0"/>
        <w:spacing w:after="0" w:line="240" w:lineRule="auto"/>
        <w:jc w:val="right"/>
        <w:rPr>
          <w:rFonts w:ascii="Times New Roman" w:eastAsia="Calibri" w:hAnsi="Times New Roman" w:cs="Times New Roman"/>
          <w:color w:val="000000"/>
          <w:kern w:val="1"/>
          <w:sz w:val="28"/>
          <w:szCs w:val="28"/>
          <w:lang w:eastAsia="zh-CN"/>
        </w:rPr>
      </w:pPr>
      <w:r>
        <w:rPr>
          <w:rFonts w:ascii="Times New Roman" w:eastAsia="Calibri" w:hAnsi="Times New Roman" w:cs="Times New Roman"/>
          <w:color w:val="000000"/>
          <w:kern w:val="1"/>
          <w:sz w:val="28"/>
          <w:szCs w:val="28"/>
          <w:lang w:eastAsia="zh-CN"/>
        </w:rPr>
        <w:t>»;</w:t>
      </w:r>
    </w:p>
    <w:p w14:paraId="130D90B3" w14:textId="77777777" w:rsidR="003C215C" w:rsidRPr="006138C0" w:rsidRDefault="003C215C" w:rsidP="003C215C">
      <w:pPr>
        <w:widowControl w:val="0"/>
        <w:spacing w:after="0" w:line="240" w:lineRule="auto"/>
        <w:ind w:firstLine="709"/>
        <w:jc w:val="both"/>
        <w:rPr>
          <w:rFonts w:ascii="Times New Roman" w:hAnsi="Times New Roman" w:cs="Times New Roman"/>
          <w:bCs/>
          <w:sz w:val="28"/>
          <w:szCs w:val="28"/>
          <w:lang w:eastAsia="ru-RU"/>
        </w:rPr>
      </w:pPr>
      <w:r w:rsidRPr="006138C0">
        <w:rPr>
          <w:rFonts w:ascii="Times New Roman" w:eastAsia="Calibri" w:hAnsi="Times New Roman" w:cs="Times New Roman"/>
          <w:color w:val="000000"/>
          <w:kern w:val="1"/>
          <w:sz w:val="28"/>
          <w:szCs w:val="28"/>
          <w:lang w:eastAsia="zh-CN"/>
        </w:rPr>
        <w:t xml:space="preserve">в </w:t>
      </w:r>
      <w:r w:rsidRPr="006138C0">
        <w:rPr>
          <w:rFonts w:ascii="Times New Roman" w:hAnsi="Times New Roman" w:cs="Times New Roman"/>
          <w:bCs/>
          <w:sz w:val="28"/>
          <w:szCs w:val="28"/>
          <w:lang w:eastAsia="ru-RU"/>
        </w:rPr>
        <w:t>подразделе «Проектные предложения»:</w:t>
      </w:r>
    </w:p>
    <w:p w14:paraId="0A74D7A1" w14:textId="77777777" w:rsidR="003C215C" w:rsidRDefault="003C215C" w:rsidP="003C215C">
      <w:pPr>
        <w:widowControl w:val="0"/>
        <w:spacing w:after="0" w:line="240" w:lineRule="auto"/>
        <w:ind w:firstLine="709"/>
        <w:jc w:val="both"/>
        <w:rPr>
          <w:rFonts w:ascii="Times New Roman" w:hAnsi="Times New Roman" w:cs="Times New Roman"/>
          <w:bCs/>
          <w:sz w:val="28"/>
          <w:szCs w:val="28"/>
          <w:lang w:eastAsia="ru-RU"/>
        </w:rPr>
      </w:pPr>
      <w:r w:rsidRPr="006138C0">
        <w:rPr>
          <w:rFonts w:ascii="Times New Roman" w:hAnsi="Times New Roman" w:cs="Times New Roman"/>
          <w:bCs/>
          <w:sz w:val="28"/>
          <w:szCs w:val="28"/>
          <w:lang w:eastAsia="ru-RU"/>
        </w:rPr>
        <w:t xml:space="preserve">в абзаце втором </w:t>
      </w:r>
      <w:r w:rsidRPr="006138C0">
        <w:rPr>
          <w:rFonts w:ascii="Times New Roman" w:hAnsi="Times New Roman" w:cs="Times New Roman"/>
          <w:sz w:val="28"/>
          <w:szCs w:val="28"/>
        </w:rPr>
        <w:t>аббревиатуру</w:t>
      </w:r>
      <w:r w:rsidRPr="006138C0">
        <w:rPr>
          <w:rFonts w:ascii="Times New Roman" w:hAnsi="Times New Roman" w:cs="Times New Roman"/>
          <w:bCs/>
          <w:sz w:val="28"/>
          <w:szCs w:val="28"/>
          <w:lang w:eastAsia="ru-RU"/>
        </w:rPr>
        <w:t xml:space="preserve"> «РФ» заменить словами «Российской Федерации»;</w:t>
      </w:r>
    </w:p>
    <w:p w14:paraId="590B81FB" w14:textId="6C35EDC0" w:rsidR="00386F81" w:rsidRPr="006138C0" w:rsidRDefault="00386F81" w:rsidP="003C215C">
      <w:pPr>
        <w:widowControl w:val="0"/>
        <w:spacing w:after="0" w:line="240" w:lineRule="auto"/>
        <w:ind w:firstLine="709"/>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в абзаце четвертом аббревиатуру «</w:t>
      </w:r>
      <w:r w:rsidRPr="00386F81">
        <w:rPr>
          <w:rFonts w:ascii="Times New Roman" w:hAnsi="Times New Roman" w:cs="Times New Roman"/>
          <w:bCs/>
          <w:sz w:val="28"/>
          <w:szCs w:val="28"/>
          <w:lang w:eastAsia="ru-RU"/>
        </w:rPr>
        <w:t>АПК</w:t>
      </w:r>
      <w:r>
        <w:rPr>
          <w:rFonts w:ascii="Times New Roman" w:hAnsi="Times New Roman" w:cs="Times New Roman"/>
          <w:bCs/>
          <w:sz w:val="28"/>
          <w:szCs w:val="28"/>
          <w:lang w:eastAsia="ru-RU"/>
        </w:rPr>
        <w:t>» заменить словами «агропромышленное производство»;</w:t>
      </w:r>
    </w:p>
    <w:p w14:paraId="5679F835" w14:textId="1A6986CC" w:rsidR="00386F81" w:rsidRDefault="00386F81" w:rsidP="003C215C">
      <w:pPr>
        <w:spacing w:after="0" w:line="240" w:lineRule="auto"/>
        <w:ind w:firstLine="709"/>
        <w:jc w:val="both"/>
        <w:rPr>
          <w:rFonts w:ascii="Times New Roman" w:eastAsia="Calibri" w:hAnsi="Times New Roman" w:cs="Times New Roman"/>
          <w:color w:val="000000"/>
          <w:sz w:val="28"/>
          <w:szCs w:val="28"/>
        </w:rPr>
      </w:pPr>
      <w:r w:rsidRPr="00C00944">
        <w:rPr>
          <w:rFonts w:ascii="Times New Roman" w:eastAsia="Calibri" w:hAnsi="Times New Roman" w:cs="Times New Roman"/>
          <w:color w:val="000000"/>
          <w:sz w:val="28"/>
          <w:szCs w:val="28"/>
        </w:rPr>
        <w:t>е</w:t>
      </w:r>
      <w:r w:rsidR="003C215C" w:rsidRPr="00C00944">
        <w:rPr>
          <w:rFonts w:ascii="Times New Roman" w:eastAsia="Calibri" w:hAnsi="Times New Roman" w:cs="Times New Roman"/>
          <w:color w:val="000000"/>
          <w:sz w:val="28"/>
          <w:szCs w:val="28"/>
        </w:rPr>
        <w:t>)</w:t>
      </w:r>
      <w:r w:rsidR="003C215C" w:rsidRPr="006138C0">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в подразделе 2.4 «Население»:</w:t>
      </w:r>
    </w:p>
    <w:p w14:paraId="045A793F" w14:textId="70FCE930" w:rsidR="00386F81" w:rsidRDefault="00386F81"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абзаце втором последнее предложение исключить;</w:t>
      </w:r>
    </w:p>
    <w:p w14:paraId="320954FD" w14:textId="4CD0D8CE" w:rsidR="00386F81" w:rsidRDefault="00386F81"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после таблицы 4 «</w:t>
      </w:r>
      <w:r w:rsidRPr="00386F81">
        <w:rPr>
          <w:rFonts w:ascii="Times New Roman" w:eastAsia="Calibri" w:hAnsi="Times New Roman" w:cs="Times New Roman"/>
          <w:color w:val="000000"/>
          <w:sz w:val="28"/>
          <w:szCs w:val="28"/>
        </w:rPr>
        <w:t>Динамика численности населения сельсовета в разрезе населенных пунктов</w:t>
      </w:r>
      <w:r>
        <w:rPr>
          <w:rFonts w:ascii="Times New Roman" w:eastAsia="Calibri" w:hAnsi="Times New Roman" w:cs="Times New Roman"/>
          <w:color w:val="000000"/>
          <w:sz w:val="28"/>
          <w:szCs w:val="28"/>
        </w:rPr>
        <w:t>»:</w:t>
      </w:r>
    </w:p>
    <w:p w14:paraId="1EE6ED3B" w14:textId="217DDA46" w:rsidR="00386F81" w:rsidRDefault="00386F81"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абзаце первом слова «</w:t>
      </w:r>
      <w:r w:rsidRPr="00386F81">
        <w:rPr>
          <w:rFonts w:ascii="Times New Roman" w:eastAsia="Calibri" w:hAnsi="Times New Roman" w:cs="Times New Roman"/>
          <w:color w:val="000000"/>
          <w:sz w:val="28"/>
          <w:szCs w:val="28"/>
        </w:rPr>
        <w:t>(превышения числа умерших над числом родившихся)</w:t>
      </w:r>
      <w:r>
        <w:rPr>
          <w:rFonts w:ascii="Times New Roman" w:eastAsia="Calibri" w:hAnsi="Times New Roman" w:cs="Times New Roman"/>
          <w:color w:val="000000"/>
          <w:sz w:val="28"/>
          <w:szCs w:val="28"/>
        </w:rPr>
        <w:t>» исключить</w:t>
      </w:r>
    </w:p>
    <w:p w14:paraId="03B28957" w14:textId="4687E3DF" w:rsidR="00386F81" w:rsidRDefault="00386F81"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 абзаце втором слова «из </w:t>
      </w:r>
      <w:r w:rsidRPr="00386F81">
        <w:rPr>
          <w:rFonts w:ascii="Times New Roman" w:eastAsia="Calibri" w:hAnsi="Times New Roman" w:cs="Times New Roman"/>
          <w:color w:val="000000"/>
          <w:sz w:val="28"/>
          <w:szCs w:val="28"/>
        </w:rPr>
        <w:t>сельсовета в районный и областные центры</w:t>
      </w:r>
      <w:r w:rsidR="000C29DC">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заменить словами «из муниципального образования «Ивановский сельсовет» Солнцевского района Курской области</w:t>
      </w:r>
      <w:r w:rsidR="000C29DC">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w:t>
      </w:r>
    </w:p>
    <w:p w14:paraId="6A733F52" w14:textId="497026E2" w:rsidR="000C29DC" w:rsidRDefault="000C29DC"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таблицу 6 «</w:t>
      </w:r>
      <w:r w:rsidRPr="000C29DC">
        <w:rPr>
          <w:rFonts w:ascii="Times New Roman" w:eastAsia="Calibri" w:hAnsi="Times New Roman" w:cs="Times New Roman"/>
          <w:color w:val="000000"/>
          <w:sz w:val="28"/>
          <w:szCs w:val="28"/>
        </w:rPr>
        <w:t>Сравнительный анализ возрастной структуры Ивановского сельсовета</w:t>
      </w:r>
      <w:r>
        <w:rPr>
          <w:rFonts w:ascii="Times New Roman" w:eastAsia="Calibri" w:hAnsi="Times New Roman" w:cs="Times New Roman"/>
          <w:color w:val="000000"/>
          <w:sz w:val="28"/>
          <w:szCs w:val="28"/>
        </w:rPr>
        <w:t>» исключить;</w:t>
      </w:r>
    </w:p>
    <w:p w14:paraId="37F6B12A" w14:textId="0042A8FA" w:rsidR="000C29DC" w:rsidRDefault="000C29DC"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в абзаце после таблицы 7 «</w:t>
      </w:r>
      <w:r w:rsidRPr="000C29DC">
        <w:rPr>
          <w:rFonts w:ascii="Times New Roman" w:eastAsia="Calibri" w:hAnsi="Times New Roman" w:cs="Times New Roman"/>
          <w:color w:val="000000"/>
          <w:sz w:val="28"/>
          <w:szCs w:val="28"/>
        </w:rPr>
        <w:t>Данные для расчета ожидаемой численности населения и результаты этого расчета (инерционный сценарий развития)</w:t>
      </w:r>
      <w:r>
        <w:rPr>
          <w:rFonts w:ascii="Times New Roman" w:eastAsia="Calibri" w:hAnsi="Times New Roman" w:cs="Times New Roman"/>
          <w:color w:val="000000"/>
          <w:sz w:val="28"/>
          <w:szCs w:val="28"/>
        </w:rPr>
        <w:t xml:space="preserve">» </w:t>
      </w:r>
      <w:r w:rsidR="004923C2">
        <w:rPr>
          <w:rFonts w:ascii="Times New Roman" w:eastAsia="Calibri" w:hAnsi="Times New Roman" w:cs="Times New Roman"/>
          <w:color w:val="000000"/>
          <w:sz w:val="28"/>
          <w:szCs w:val="28"/>
        </w:rPr>
        <w:t>последнее предложение исключить;</w:t>
      </w:r>
    </w:p>
    <w:p w14:paraId="425AF0B7" w14:textId="3926BE86" w:rsidR="004923C2" w:rsidRDefault="004923C2"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абзаце первом после таблицы 8 «</w:t>
      </w:r>
      <w:r w:rsidRPr="004923C2">
        <w:rPr>
          <w:rFonts w:ascii="Times New Roman" w:eastAsia="Calibri" w:hAnsi="Times New Roman" w:cs="Times New Roman"/>
          <w:color w:val="000000"/>
          <w:sz w:val="28"/>
          <w:szCs w:val="28"/>
        </w:rPr>
        <w:t>Данные для расчета ожидаемой численности населения и результаты этого расчета (инновационный сценарий развития)</w:t>
      </w:r>
      <w:r>
        <w:rPr>
          <w:rFonts w:ascii="Times New Roman" w:eastAsia="Calibri" w:hAnsi="Times New Roman" w:cs="Times New Roman"/>
          <w:color w:val="000000"/>
          <w:sz w:val="28"/>
          <w:szCs w:val="28"/>
        </w:rPr>
        <w:t>» слова «</w:t>
      </w:r>
      <w:r w:rsidRPr="004923C2">
        <w:rPr>
          <w:rFonts w:ascii="Times New Roman" w:eastAsia="Calibri" w:hAnsi="Times New Roman" w:cs="Times New Roman"/>
          <w:color w:val="000000"/>
          <w:sz w:val="28"/>
          <w:szCs w:val="28"/>
        </w:rPr>
        <w:t>(и соответственно в регионе)</w:t>
      </w:r>
      <w:r>
        <w:rPr>
          <w:rFonts w:ascii="Times New Roman" w:eastAsia="Calibri" w:hAnsi="Times New Roman" w:cs="Times New Roman"/>
          <w:color w:val="000000"/>
          <w:sz w:val="28"/>
          <w:szCs w:val="28"/>
        </w:rPr>
        <w:t>» исключить;</w:t>
      </w:r>
    </w:p>
    <w:p w14:paraId="6640297D" w14:textId="5CF49502" w:rsidR="004923C2" w:rsidRDefault="004923C2" w:rsidP="003C215C">
      <w:pPr>
        <w:spacing w:after="0" w:line="240" w:lineRule="auto"/>
        <w:ind w:firstLine="709"/>
        <w:jc w:val="both"/>
        <w:rPr>
          <w:rFonts w:ascii="Times New Roman" w:eastAsia="Calibri" w:hAnsi="Times New Roman" w:cs="Times New Roman"/>
          <w:color w:val="000000"/>
          <w:sz w:val="28"/>
          <w:szCs w:val="28"/>
        </w:rPr>
      </w:pPr>
      <w:r w:rsidRPr="00C00944">
        <w:rPr>
          <w:rFonts w:ascii="Times New Roman" w:eastAsia="Calibri" w:hAnsi="Times New Roman" w:cs="Times New Roman"/>
          <w:color w:val="000000"/>
          <w:sz w:val="28"/>
          <w:szCs w:val="28"/>
        </w:rPr>
        <w:t>ж) в</w:t>
      </w:r>
      <w:r>
        <w:rPr>
          <w:rFonts w:ascii="Times New Roman" w:eastAsia="Calibri" w:hAnsi="Times New Roman" w:cs="Times New Roman"/>
          <w:color w:val="000000"/>
          <w:sz w:val="28"/>
          <w:szCs w:val="28"/>
        </w:rPr>
        <w:t xml:space="preserve"> подразделе 2.6 «Социальная инфраструктура»:</w:t>
      </w:r>
    </w:p>
    <w:p w14:paraId="2046016C" w14:textId="7950A379" w:rsidR="004923C2" w:rsidRDefault="004923C2"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абзац второй изложить в следующей редакции:</w:t>
      </w:r>
    </w:p>
    <w:p w14:paraId="7A1B0B61" w14:textId="748A40FB" w:rsidR="004923C2" w:rsidRDefault="004923C2"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«Социальная сфера муниципального образования «Ивановский сельсовет» Солнцевского района Курской области включает в себя три общеобразовательные организации,</w:t>
      </w:r>
      <w:r w:rsidR="001156FC">
        <w:rPr>
          <w:rFonts w:ascii="Times New Roman" w:eastAsia="Calibri" w:hAnsi="Times New Roman" w:cs="Times New Roman"/>
          <w:color w:val="000000"/>
          <w:sz w:val="28"/>
          <w:szCs w:val="28"/>
        </w:rPr>
        <w:t xml:space="preserve"> три ф</w:t>
      </w:r>
      <w:r w:rsidR="001156FC" w:rsidRPr="001156FC">
        <w:rPr>
          <w:rFonts w:ascii="Times New Roman" w:eastAsia="Calibri" w:hAnsi="Times New Roman" w:cs="Times New Roman"/>
          <w:color w:val="000000"/>
          <w:sz w:val="28"/>
          <w:szCs w:val="28"/>
        </w:rPr>
        <w:t>ельдшерско-акушерски</w:t>
      </w:r>
      <w:r w:rsidR="001156FC">
        <w:rPr>
          <w:rFonts w:ascii="Times New Roman" w:eastAsia="Calibri" w:hAnsi="Times New Roman" w:cs="Times New Roman"/>
          <w:color w:val="000000"/>
          <w:sz w:val="28"/>
          <w:szCs w:val="28"/>
        </w:rPr>
        <w:t>х</w:t>
      </w:r>
      <w:r w:rsidR="001156FC" w:rsidRPr="001156FC">
        <w:rPr>
          <w:rFonts w:ascii="Times New Roman" w:eastAsia="Calibri" w:hAnsi="Times New Roman" w:cs="Times New Roman"/>
          <w:color w:val="000000"/>
          <w:sz w:val="28"/>
          <w:szCs w:val="28"/>
        </w:rPr>
        <w:t xml:space="preserve"> пункт</w:t>
      </w:r>
      <w:r w:rsidR="001156FC">
        <w:rPr>
          <w:rFonts w:ascii="Times New Roman" w:eastAsia="Calibri" w:hAnsi="Times New Roman" w:cs="Times New Roman"/>
          <w:color w:val="000000"/>
          <w:sz w:val="28"/>
          <w:szCs w:val="28"/>
        </w:rPr>
        <w:t>а (далее – ФАП), три сельских дома культуры, одну библиотеку и объекты торгово-бытового обслуживания.</w:t>
      </w:r>
      <w:r w:rsidR="00EB14DD">
        <w:rPr>
          <w:rFonts w:ascii="Times New Roman" w:eastAsia="Calibri" w:hAnsi="Times New Roman" w:cs="Times New Roman"/>
          <w:color w:val="000000"/>
          <w:sz w:val="28"/>
          <w:szCs w:val="28"/>
        </w:rPr>
        <w:t xml:space="preserve"> Дошкольное образование осуществляется при общеобразовательной организации.</w:t>
      </w:r>
      <w:r w:rsidR="001156FC">
        <w:rPr>
          <w:rFonts w:ascii="Times New Roman" w:eastAsia="Calibri" w:hAnsi="Times New Roman" w:cs="Times New Roman"/>
          <w:color w:val="000000"/>
          <w:sz w:val="28"/>
          <w:szCs w:val="28"/>
        </w:rPr>
        <w:t>»;</w:t>
      </w:r>
    </w:p>
    <w:p w14:paraId="650A8722" w14:textId="63C65128" w:rsidR="004923C2" w:rsidRDefault="001156FC"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абзац третий исключить;</w:t>
      </w:r>
    </w:p>
    <w:p w14:paraId="6C975E68" w14:textId="2897B1C5" w:rsidR="001156FC" w:rsidRDefault="001156FC"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таблицу 11 «</w:t>
      </w:r>
      <w:r w:rsidRPr="001156FC">
        <w:rPr>
          <w:rFonts w:ascii="Times New Roman" w:eastAsia="Calibri" w:hAnsi="Times New Roman" w:cs="Times New Roman"/>
          <w:color w:val="000000"/>
          <w:sz w:val="28"/>
          <w:szCs w:val="28"/>
        </w:rPr>
        <w:t>Расчет объемов мероприятий по территориальному планированию по объектам социального и культурно-бытового назначения</w:t>
      </w:r>
      <w:r>
        <w:rPr>
          <w:rFonts w:ascii="Times New Roman" w:eastAsia="Calibri" w:hAnsi="Times New Roman" w:cs="Times New Roman"/>
          <w:color w:val="000000"/>
          <w:sz w:val="28"/>
          <w:szCs w:val="28"/>
        </w:rPr>
        <w:t>» исключить;</w:t>
      </w:r>
    </w:p>
    <w:p w14:paraId="2AE9D6ED" w14:textId="0FF6FF9C" w:rsidR="001156FC" w:rsidRDefault="00537BB1"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подразделе «Образование и воспитание»:</w:t>
      </w:r>
    </w:p>
    <w:p w14:paraId="75E403A6" w14:textId="4C898735" w:rsidR="00537BB1" w:rsidRDefault="00537BB1"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абзац третий изложить в следующей редакции:</w:t>
      </w:r>
    </w:p>
    <w:p w14:paraId="60DF0E78" w14:textId="66253249" w:rsidR="00537BB1" w:rsidRDefault="00537BB1"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«Перечень системы образования муниципального образования «Ивановский сельсовет» Солнцевского района Курской области представлен в таблице.»</w:t>
      </w:r>
    </w:p>
    <w:p w14:paraId="2EFE94AE" w14:textId="77BB50FA" w:rsidR="00537BB1" w:rsidRDefault="00537BB1"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дополнить таблицей следующего содержания:</w:t>
      </w:r>
    </w:p>
    <w:p w14:paraId="73464458" w14:textId="1C35B75C" w:rsidR="00537BB1" w:rsidRDefault="00537BB1" w:rsidP="00537BB1">
      <w:pPr>
        <w:spacing w:after="0" w:line="240" w:lineRule="auto"/>
        <w:jc w:val="both"/>
        <w:rPr>
          <w:rFonts w:ascii="Times New Roman" w:eastAsia="Calibri" w:hAnsi="Times New Roman" w:cs="Times New Roman"/>
          <w:b/>
          <w:bCs/>
          <w:color w:val="000000"/>
          <w:sz w:val="28"/>
          <w:szCs w:val="28"/>
        </w:rPr>
      </w:pPr>
      <w:r>
        <w:rPr>
          <w:rFonts w:ascii="Times New Roman" w:eastAsia="Calibri" w:hAnsi="Times New Roman" w:cs="Times New Roman"/>
          <w:color w:val="000000"/>
          <w:sz w:val="28"/>
          <w:szCs w:val="28"/>
        </w:rPr>
        <w:t>«</w:t>
      </w:r>
      <w:r w:rsidR="00113592" w:rsidRPr="00113592">
        <w:rPr>
          <w:rFonts w:ascii="Times New Roman" w:eastAsia="Calibri" w:hAnsi="Times New Roman" w:cs="Times New Roman"/>
          <w:b/>
          <w:bCs/>
          <w:color w:val="000000"/>
          <w:sz w:val="28"/>
          <w:szCs w:val="28"/>
        </w:rPr>
        <w:t xml:space="preserve">Таблица – </w:t>
      </w:r>
      <w:r w:rsidRPr="00537BB1">
        <w:rPr>
          <w:rFonts w:ascii="Times New Roman" w:eastAsia="Calibri" w:hAnsi="Times New Roman" w:cs="Times New Roman"/>
          <w:b/>
          <w:bCs/>
          <w:color w:val="000000"/>
          <w:sz w:val="28"/>
          <w:szCs w:val="28"/>
        </w:rPr>
        <w:t xml:space="preserve">Перечень </w:t>
      </w:r>
      <w:r w:rsidR="00113592">
        <w:rPr>
          <w:rFonts w:ascii="Times New Roman" w:eastAsia="Calibri" w:hAnsi="Times New Roman" w:cs="Times New Roman"/>
          <w:b/>
          <w:bCs/>
          <w:color w:val="000000"/>
          <w:sz w:val="28"/>
          <w:szCs w:val="28"/>
        </w:rPr>
        <w:t xml:space="preserve">и характеристика </w:t>
      </w:r>
      <w:r w:rsidRPr="00537BB1">
        <w:rPr>
          <w:rFonts w:ascii="Times New Roman" w:eastAsia="Calibri" w:hAnsi="Times New Roman" w:cs="Times New Roman"/>
          <w:b/>
          <w:bCs/>
          <w:color w:val="000000"/>
          <w:sz w:val="28"/>
          <w:szCs w:val="28"/>
        </w:rPr>
        <w:t>объектов системы образования муниципального образования «Ивановский сельсовет» Солнцевского района Курской области</w:t>
      </w:r>
    </w:p>
    <w:p w14:paraId="3A9421E2" w14:textId="77777777" w:rsidR="00537BB1" w:rsidRPr="006138C0" w:rsidRDefault="00537BB1" w:rsidP="00537BB1">
      <w:pPr>
        <w:widowControl w:val="0"/>
        <w:spacing w:after="0" w:line="240" w:lineRule="auto"/>
        <w:rPr>
          <w:rFonts w:ascii="Times New Roman" w:eastAsia="Times New Roman" w:hAnsi="Times New Roman" w:cs="Times New Roman"/>
          <w:b/>
          <w:sz w:val="28"/>
          <w:szCs w:val="28"/>
          <w:lang w:eastAsia="ar-SA" w:bidi="en-US"/>
        </w:rPr>
      </w:pPr>
    </w:p>
    <w:tbl>
      <w:tblPr>
        <w:tblW w:w="0" w:type="auto"/>
        <w:jc w:val="center"/>
        <w:tblCellMar>
          <w:left w:w="57" w:type="dxa"/>
          <w:right w:w="57" w:type="dxa"/>
        </w:tblCellMar>
        <w:tblLook w:val="04A0" w:firstRow="1" w:lastRow="0" w:firstColumn="1" w:lastColumn="0" w:noHBand="0" w:noVBand="1"/>
      </w:tblPr>
      <w:tblGrid>
        <w:gridCol w:w="532"/>
        <w:gridCol w:w="2553"/>
        <w:gridCol w:w="1352"/>
        <w:gridCol w:w="1415"/>
        <w:gridCol w:w="1937"/>
        <w:gridCol w:w="1266"/>
      </w:tblGrid>
      <w:tr w:rsidR="00537BB1" w:rsidRPr="006138C0" w14:paraId="761CE428" w14:textId="77777777" w:rsidTr="00B94C1F">
        <w:trPr>
          <w:trHeight w:val="20"/>
          <w:jc w:val="center"/>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E4B89C" w14:textId="77777777" w:rsidR="00537BB1" w:rsidRPr="006138C0" w:rsidRDefault="00537BB1" w:rsidP="007B3EAA">
            <w:pPr>
              <w:spacing w:after="0" w:line="240" w:lineRule="auto"/>
              <w:jc w:val="center"/>
              <w:rPr>
                <w:rFonts w:ascii="Times New Roman" w:eastAsia="Times New Roman" w:hAnsi="Times New Roman" w:cs="Times New Roman"/>
                <w:b/>
                <w:sz w:val="20"/>
                <w:szCs w:val="20"/>
              </w:rPr>
            </w:pPr>
            <w:r w:rsidRPr="006138C0">
              <w:rPr>
                <w:rFonts w:ascii="Times New Roman" w:eastAsia="Times New Roman" w:hAnsi="Times New Roman" w:cs="Times New Roman"/>
                <w:b/>
                <w:sz w:val="20"/>
                <w:szCs w:val="20"/>
              </w:rPr>
              <w:t>№ п/п</w:t>
            </w:r>
          </w:p>
        </w:tc>
        <w:tc>
          <w:tcPr>
            <w:tcW w:w="25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48B2CE2" w14:textId="77777777" w:rsidR="00537BB1" w:rsidRPr="006138C0" w:rsidRDefault="00537BB1" w:rsidP="007B3EAA">
            <w:pPr>
              <w:spacing w:after="0" w:line="240" w:lineRule="auto"/>
              <w:jc w:val="center"/>
              <w:rPr>
                <w:rFonts w:ascii="Times New Roman" w:eastAsia="Times New Roman" w:hAnsi="Times New Roman" w:cs="Times New Roman"/>
                <w:b/>
                <w:sz w:val="20"/>
                <w:szCs w:val="20"/>
              </w:rPr>
            </w:pPr>
            <w:r w:rsidRPr="006138C0">
              <w:rPr>
                <w:rFonts w:ascii="Times New Roman" w:eastAsia="Times New Roman" w:hAnsi="Times New Roman" w:cs="Times New Roman"/>
                <w:b/>
                <w:spacing w:val="-2"/>
                <w:sz w:val="20"/>
                <w:szCs w:val="20"/>
              </w:rPr>
              <w:t>Наименование организации</w:t>
            </w:r>
          </w:p>
        </w:tc>
        <w:tc>
          <w:tcPr>
            <w:tcW w:w="1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45CFBD" w14:textId="77777777" w:rsidR="00537BB1" w:rsidRPr="006138C0" w:rsidRDefault="00537BB1" w:rsidP="007B3EAA">
            <w:pPr>
              <w:spacing w:after="0" w:line="240" w:lineRule="auto"/>
              <w:jc w:val="center"/>
              <w:rPr>
                <w:rFonts w:ascii="Times New Roman" w:eastAsia="Times New Roman" w:hAnsi="Times New Roman" w:cs="Times New Roman"/>
                <w:b/>
                <w:sz w:val="20"/>
                <w:szCs w:val="20"/>
              </w:rPr>
            </w:pPr>
            <w:r w:rsidRPr="006138C0">
              <w:rPr>
                <w:rFonts w:ascii="Times New Roman" w:eastAsia="Times New Roman" w:hAnsi="Times New Roman" w:cs="Times New Roman"/>
                <w:b/>
                <w:spacing w:val="-4"/>
                <w:sz w:val="20"/>
                <w:szCs w:val="20"/>
              </w:rPr>
              <w:t>Количеств</w:t>
            </w:r>
            <w:r w:rsidRPr="006138C0">
              <w:rPr>
                <w:rFonts w:ascii="Times New Roman" w:eastAsia="Times New Roman" w:hAnsi="Times New Roman" w:cs="Times New Roman"/>
                <w:b/>
                <w:sz w:val="20"/>
                <w:szCs w:val="20"/>
              </w:rPr>
              <w:t>о</w:t>
            </w:r>
          </w:p>
          <w:p w14:paraId="733F663D" w14:textId="77777777" w:rsidR="00537BB1" w:rsidRPr="006138C0" w:rsidRDefault="00537BB1" w:rsidP="007B3EAA">
            <w:pPr>
              <w:spacing w:after="0" w:line="240" w:lineRule="auto"/>
              <w:jc w:val="center"/>
              <w:rPr>
                <w:rFonts w:ascii="Times New Roman" w:eastAsia="Times New Roman" w:hAnsi="Times New Roman" w:cs="Times New Roman"/>
                <w:b/>
                <w:spacing w:val="-4"/>
                <w:sz w:val="20"/>
                <w:szCs w:val="20"/>
              </w:rPr>
            </w:pPr>
            <w:r w:rsidRPr="006138C0">
              <w:rPr>
                <w:rFonts w:ascii="Times New Roman" w:eastAsia="Times New Roman" w:hAnsi="Times New Roman" w:cs="Times New Roman"/>
                <w:b/>
                <w:sz w:val="20"/>
                <w:szCs w:val="20"/>
              </w:rPr>
              <w:t>мест (проектное)</w:t>
            </w:r>
          </w:p>
        </w:tc>
        <w:tc>
          <w:tcPr>
            <w:tcW w:w="141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2423788" w14:textId="77777777" w:rsidR="00537BB1" w:rsidRPr="006138C0" w:rsidRDefault="00537BB1" w:rsidP="007B3EAA">
            <w:pPr>
              <w:spacing w:after="0" w:line="240" w:lineRule="auto"/>
              <w:jc w:val="center"/>
              <w:rPr>
                <w:rFonts w:ascii="Times New Roman" w:eastAsia="Times New Roman" w:hAnsi="Times New Roman" w:cs="Times New Roman"/>
                <w:b/>
                <w:sz w:val="20"/>
                <w:szCs w:val="20"/>
              </w:rPr>
            </w:pPr>
            <w:r w:rsidRPr="006138C0">
              <w:rPr>
                <w:rFonts w:ascii="Times New Roman" w:eastAsia="Times New Roman" w:hAnsi="Times New Roman" w:cs="Times New Roman"/>
                <w:b/>
                <w:spacing w:val="-4"/>
                <w:sz w:val="20"/>
                <w:szCs w:val="20"/>
              </w:rPr>
              <w:t>Количеств</w:t>
            </w:r>
            <w:r w:rsidRPr="006138C0">
              <w:rPr>
                <w:rFonts w:ascii="Times New Roman" w:eastAsia="Times New Roman" w:hAnsi="Times New Roman" w:cs="Times New Roman"/>
                <w:b/>
                <w:sz w:val="20"/>
                <w:szCs w:val="20"/>
              </w:rPr>
              <w:t>о</w:t>
            </w:r>
          </w:p>
          <w:p w14:paraId="21594289" w14:textId="77777777" w:rsidR="00537BB1" w:rsidRPr="006138C0" w:rsidRDefault="00537BB1" w:rsidP="007B3EAA">
            <w:pPr>
              <w:spacing w:after="0" w:line="240" w:lineRule="auto"/>
              <w:jc w:val="center"/>
              <w:rPr>
                <w:rFonts w:ascii="Times New Roman" w:eastAsia="Times New Roman" w:hAnsi="Times New Roman" w:cs="Times New Roman"/>
                <w:b/>
                <w:sz w:val="20"/>
                <w:szCs w:val="20"/>
              </w:rPr>
            </w:pPr>
            <w:r w:rsidRPr="006138C0">
              <w:rPr>
                <w:rFonts w:ascii="Times New Roman" w:eastAsia="Times New Roman" w:hAnsi="Times New Roman" w:cs="Times New Roman"/>
                <w:b/>
                <w:sz w:val="20"/>
                <w:szCs w:val="20"/>
              </w:rPr>
              <w:t>мест (фактическое)</w:t>
            </w:r>
          </w:p>
        </w:tc>
        <w:tc>
          <w:tcPr>
            <w:tcW w:w="193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5A4B59" w14:textId="77777777" w:rsidR="00537BB1" w:rsidRPr="006138C0" w:rsidRDefault="00537BB1" w:rsidP="007B3EAA">
            <w:pPr>
              <w:spacing w:after="0" w:line="240" w:lineRule="auto"/>
              <w:jc w:val="center"/>
              <w:rPr>
                <w:rFonts w:ascii="Times New Roman" w:eastAsia="Times New Roman" w:hAnsi="Times New Roman" w:cs="Times New Roman"/>
                <w:b/>
                <w:sz w:val="20"/>
                <w:szCs w:val="20"/>
              </w:rPr>
            </w:pPr>
            <w:r w:rsidRPr="006138C0">
              <w:rPr>
                <w:rFonts w:ascii="Times New Roman" w:eastAsia="Times New Roman" w:hAnsi="Times New Roman" w:cs="Times New Roman"/>
                <w:b/>
                <w:spacing w:val="-3"/>
                <w:sz w:val="20"/>
                <w:szCs w:val="20"/>
              </w:rPr>
              <w:t>Место</w:t>
            </w:r>
            <w:r>
              <w:rPr>
                <w:rFonts w:ascii="Times New Roman" w:eastAsia="Times New Roman" w:hAnsi="Times New Roman" w:cs="Times New Roman"/>
                <w:b/>
                <w:spacing w:val="-3"/>
                <w:sz w:val="20"/>
                <w:szCs w:val="20"/>
              </w:rPr>
              <w:t>нахождение организации</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B097D68" w14:textId="77777777" w:rsidR="00537BB1" w:rsidRPr="006138C0" w:rsidRDefault="00537BB1" w:rsidP="007B3EAA">
            <w:pPr>
              <w:spacing w:after="0" w:line="240" w:lineRule="auto"/>
              <w:jc w:val="center"/>
              <w:rPr>
                <w:rFonts w:ascii="Times New Roman" w:eastAsia="Times New Roman" w:hAnsi="Times New Roman" w:cs="Times New Roman"/>
                <w:b/>
                <w:sz w:val="20"/>
                <w:szCs w:val="20"/>
              </w:rPr>
            </w:pPr>
            <w:r w:rsidRPr="006138C0">
              <w:rPr>
                <w:rFonts w:ascii="Times New Roman" w:eastAsia="Times New Roman" w:hAnsi="Times New Roman" w:cs="Times New Roman"/>
                <w:b/>
                <w:sz w:val="20"/>
                <w:szCs w:val="20"/>
              </w:rPr>
              <w:t xml:space="preserve">Год </w:t>
            </w:r>
            <w:r w:rsidRPr="006138C0">
              <w:rPr>
                <w:rFonts w:ascii="Times New Roman" w:eastAsia="Times New Roman" w:hAnsi="Times New Roman" w:cs="Times New Roman"/>
                <w:b/>
                <w:spacing w:val="-4"/>
                <w:sz w:val="20"/>
                <w:szCs w:val="20"/>
              </w:rPr>
              <w:t>постройки</w:t>
            </w:r>
          </w:p>
        </w:tc>
      </w:tr>
      <w:tr w:rsidR="00F861AE" w:rsidRPr="006138C0" w14:paraId="57C2BE73" w14:textId="77777777" w:rsidTr="00B94C1F">
        <w:trPr>
          <w:trHeight w:val="20"/>
          <w:jc w:val="center"/>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14:paraId="0CFBA336" w14:textId="651138D6" w:rsidR="00F861AE" w:rsidRPr="00F861AE" w:rsidRDefault="00F861AE" w:rsidP="007B3EAA">
            <w:pPr>
              <w:spacing w:after="0" w:line="240" w:lineRule="auto"/>
              <w:jc w:val="center"/>
              <w:rPr>
                <w:rFonts w:ascii="Times New Roman" w:eastAsia="Times New Roman" w:hAnsi="Times New Roman" w:cs="Times New Roman"/>
                <w:bCs/>
                <w:sz w:val="20"/>
                <w:szCs w:val="20"/>
              </w:rPr>
            </w:pPr>
            <w:r w:rsidRPr="00F861AE">
              <w:rPr>
                <w:rFonts w:ascii="Times New Roman" w:eastAsia="Times New Roman" w:hAnsi="Times New Roman" w:cs="Times New Roman"/>
                <w:bCs/>
                <w:sz w:val="20"/>
                <w:szCs w:val="20"/>
              </w:rPr>
              <w:t>1</w:t>
            </w:r>
          </w:p>
        </w:tc>
        <w:tc>
          <w:tcPr>
            <w:tcW w:w="2553" w:type="dxa"/>
            <w:tcBorders>
              <w:top w:val="single" w:sz="6" w:space="0" w:color="auto"/>
              <w:left w:val="single" w:sz="6" w:space="0" w:color="auto"/>
              <w:bottom w:val="single" w:sz="6" w:space="0" w:color="auto"/>
              <w:right w:val="single" w:sz="6" w:space="0" w:color="auto"/>
            </w:tcBorders>
            <w:shd w:val="clear" w:color="auto" w:fill="FFFFFF"/>
            <w:vAlign w:val="center"/>
          </w:tcPr>
          <w:p w14:paraId="2CB115BA" w14:textId="60BE5BA2" w:rsidR="00F861AE" w:rsidRPr="00F861AE" w:rsidRDefault="00F861AE" w:rsidP="007B3EAA">
            <w:pPr>
              <w:spacing w:after="0" w:line="240" w:lineRule="auto"/>
              <w:jc w:val="center"/>
              <w:rPr>
                <w:rFonts w:ascii="Times New Roman" w:eastAsia="Times New Roman" w:hAnsi="Times New Roman" w:cs="Times New Roman"/>
                <w:bCs/>
                <w:spacing w:val="-2"/>
                <w:sz w:val="20"/>
                <w:szCs w:val="20"/>
              </w:rPr>
            </w:pPr>
            <w:r w:rsidRPr="00F861AE">
              <w:rPr>
                <w:rFonts w:ascii="Times New Roman" w:eastAsia="Times New Roman" w:hAnsi="Times New Roman" w:cs="Times New Roman"/>
                <w:bCs/>
                <w:spacing w:val="-2"/>
                <w:sz w:val="20"/>
                <w:szCs w:val="20"/>
              </w:rPr>
              <w:t>2</w:t>
            </w:r>
          </w:p>
        </w:tc>
        <w:tc>
          <w:tcPr>
            <w:tcW w:w="1352" w:type="dxa"/>
            <w:tcBorders>
              <w:top w:val="single" w:sz="6" w:space="0" w:color="auto"/>
              <w:left w:val="single" w:sz="6" w:space="0" w:color="auto"/>
              <w:bottom w:val="single" w:sz="6" w:space="0" w:color="auto"/>
              <w:right w:val="single" w:sz="6" w:space="0" w:color="auto"/>
            </w:tcBorders>
            <w:shd w:val="clear" w:color="auto" w:fill="FFFFFF"/>
            <w:vAlign w:val="center"/>
          </w:tcPr>
          <w:p w14:paraId="209B4282" w14:textId="01CE334B" w:rsidR="00F861AE" w:rsidRPr="00F861AE" w:rsidRDefault="00F861AE" w:rsidP="007B3EAA">
            <w:pPr>
              <w:spacing w:after="0" w:line="240" w:lineRule="auto"/>
              <w:jc w:val="center"/>
              <w:rPr>
                <w:rFonts w:ascii="Times New Roman" w:eastAsia="Times New Roman" w:hAnsi="Times New Roman" w:cs="Times New Roman"/>
                <w:bCs/>
                <w:spacing w:val="-4"/>
                <w:sz w:val="20"/>
                <w:szCs w:val="20"/>
              </w:rPr>
            </w:pPr>
            <w:r w:rsidRPr="00F861AE">
              <w:rPr>
                <w:rFonts w:ascii="Times New Roman" w:eastAsia="Times New Roman" w:hAnsi="Times New Roman" w:cs="Times New Roman"/>
                <w:bCs/>
                <w:spacing w:val="-4"/>
                <w:sz w:val="20"/>
                <w:szCs w:val="20"/>
              </w:rPr>
              <w:t>3</w:t>
            </w:r>
          </w:p>
        </w:tc>
        <w:tc>
          <w:tcPr>
            <w:tcW w:w="1415" w:type="dxa"/>
            <w:tcBorders>
              <w:top w:val="single" w:sz="6" w:space="0" w:color="auto"/>
              <w:left w:val="single" w:sz="6" w:space="0" w:color="auto"/>
              <w:bottom w:val="single" w:sz="6" w:space="0" w:color="auto"/>
              <w:right w:val="single" w:sz="6" w:space="0" w:color="auto"/>
            </w:tcBorders>
            <w:shd w:val="clear" w:color="auto" w:fill="FFFFFF"/>
            <w:vAlign w:val="center"/>
          </w:tcPr>
          <w:p w14:paraId="7F534911" w14:textId="5E9264C3" w:rsidR="00F861AE" w:rsidRPr="00F861AE" w:rsidRDefault="00F861AE" w:rsidP="007B3EAA">
            <w:pPr>
              <w:spacing w:after="0" w:line="240" w:lineRule="auto"/>
              <w:jc w:val="center"/>
              <w:rPr>
                <w:rFonts w:ascii="Times New Roman" w:eastAsia="Times New Roman" w:hAnsi="Times New Roman" w:cs="Times New Roman"/>
                <w:bCs/>
                <w:spacing w:val="-4"/>
                <w:sz w:val="20"/>
                <w:szCs w:val="20"/>
              </w:rPr>
            </w:pPr>
            <w:r w:rsidRPr="00F861AE">
              <w:rPr>
                <w:rFonts w:ascii="Times New Roman" w:eastAsia="Times New Roman" w:hAnsi="Times New Roman" w:cs="Times New Roman"/>
                <w:bCs/>
                <w:spacing w:val="-4"/>
                <w:sz w:val="20"/>
                <w:szCs w:val="20"/>
              </w:rPr>
              <w:t>4</w:t>
            </w:r>
          </w:p>
        </w:tc>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14:paraId="39271B32" w14:textId="3130869A" w:rsidR="00F861AE" w:rsidRPr="00F861AE" w:rsidRDefault="00F861AE" w:rsidP="007B3EAA">
            <w:pPr>
              <w:spacing w:after="0" w:line="240" w:lineRule="auto"/>
              <w:jc w:val="center"/>
              <w:rPr>
                <w:rFonts w:ascii="Times New Roman" w:eastAsia="Times New Roman" w:hAnsi="Times New Roman" w:cs="Times New Roman"/>
                <w:bCs/>
                <w:spacing w:val="-3"/>
                <w:sz w:val="20"/>
                <w:szCs w:val="20"/>
              </w:rPr>
            </w:pPr>
            <w:r w:rsidRPr="00F861AE">
              <w:rPr>
                <w:rFonts w:ascii="Times New Roman" w:eastAsia="Times New Roman" w:hAnsi="Times New Roman" w:cs="Times New Roman"/>
                <w:bCs/>
                <w:spacing w:val="-3"/>
                <w:sz w:val="20"/>
                <w:szCs w:val="20"/>
              </w:rPr>
              <w:t>5</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14:paraId="2C4B171F" w14:textId="2DA892CB" w:rsidR="00F861AE" w:rsidRPr="00F861AE" w:rsidRDefault="00F861AE" w:rsidP="007B3EAA">
            <w:pPr>
              <w:spacing w:after="0" w:line="240" w:lineRule="auto"/>
              <w:jc w:val="center"/>
              <w:rPr>
                <w:rFonts w:ascii="Times New Roman" w:eastAsia="Times New Roman" w:hAnsi="Times New Roman" w:cs="Times New Roman"/>
                <w:bCs/>
                <w:sz w:val="20"/>
                <w:szCs w:val="20"/>
              </w:rPr>
            </w:pPr>
            <w:r w:rsidRPr="00F861AE">
              <w:rPr>
                <w:rFonts w:ascii="Times New Roman" w:eastAsia="Times New Roman" w:hAnsi="Times New Roman" w:cs="Times New Roman"/>
                <w:bCs/>
                <w:sz w:val="20"/>
                <w:szCs w:val="20"/>
              </w:rPr>
              <w:t>6</w:t>
            </w:r>
          </w:p>
        </w:tc>
      </w:tr>
      <w:tr w:rsidR="00537BB1" w:rsidRPr="006138C0" w14:paraId="0FCDCB0C" w14:textId="77777777" w:rsidTr="00B94C1F">
        <w:trPr>
          <w:trHeight w:val="65"/>
          <w:jc w:val="center"/>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D69C984" w14:textId="64F349D9" w:rsidR="00537BB1" w:rsidRPr="006138C0" w:rsidRDefault="00537BB1" w:rsidP="007B3EAA">
            <w:pPr>
              <w:keepLines/>
              <w:spacing w:after="0" w:line="240" w:lineRule="auto"/>
              <w:jc w:val="center"/>
              <w:rPr>
                <w:rFonts w:ascii="Times New Roman" w:eastAsia="Times New Roman" w:hAnsi="Times New Roman" w:cs="Times New Roman"/>
                <w:sz w:val="20"/>
                <w:szCs w:val="20"/>
              </w:rPr>
            </w:pPr>
            <w:r w:rsidRPr="006138C0">
              <w:rPr>
                <w:rFonts w:ascii="Times New Roman" w:eastAsia="Times New Roman" w:hAnsi="Times New Roman" w:cs="Times New Roman"/>
                <w:sz w:val="20"/>
                <w:szCs w:val="20"/>
              </w:rPr>
              <w:t>1</w:t>
            </w:r>
          </w:p>
        </w:tc>
        <w:tc>
          <w:tcPr>
            <w:tcW w:w="255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64B7E0" w14:textId="05D83D0E" w:rsidR="00537BB1" w:rsidRPr="006138C0" w:rsidRDefault="00B94C1F" w:rsidP="007B3EAA">
            <w:pPr>
              <w:autoSpaceDE w:val="0"/>
              <w:autoSpaceDN w:val="0"/>
              <w:adjustRightInd w:val="0"/>
              <w:spacing w:after="0" w:line="240" w:lineRule="auto"/>
              <w:jc w:val="center"/>
              <w:rPr>
                <w:rFonts w:ascii="Times New Roman" w:eastAsia="Times New Roman" w:hAnsi="Times New Roman" w:cs="Times New Roman"/>
                <w:sz w:val="20"/>
                <w:szCs w:val="20"/>
              </w:rPr>
            </w:pPr>
            <w:r w:rsidRPr="00B94C1F">
              <w:rPr>
                <w:rFonts w:ascii="Times New Roman" w:eastAsia="Times New Roman" w:hAnsi="Times New Roman" w:cs="Times New Roman"/>
                <w:sz w:val="20"/>
                <w:szCs w:val="20"/>
              </w:rPr>
              <w:t xml:space="preserve">МКОУ «Никольская СОШ» </w:t>
            </w:r>
          </w:p>
        </w:tc>
        <w:tc>
          <w:tcPr>
            <w:tcW w:w="135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8EEEDEF" w14:textId="5BFAB306" w:rsidR="00537BB1" w:rsidRPr="006138C0"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w:t>
            </w:r>
          </w:p>
        </w:tc>
        <w:tc>
          <w:tcPr>
            <w:tcW w:w="1415" w:type="dxa"/>
            <w:tcBorders>
              <w:top w:val="single" w:sz="6" w:space="0" w:color="auto"/>
              <w:left w:val="single" w:sz="6" w:space="0" w:color="auto"/>
              <w:bottom w:val="single" w:sz="6" w:space="0" w:color="auto"/>
              <w:right w:val="single" w:sz="6" w:space="0" w:color="auto"/>
            </w:tcBorders>
            <w:shd w:val="clear" w:color="auto" w:fill="FFFFFF"/>
            <w:vAlign w:val="center"/>
          </w:tcPr>
          <w:p w14:paraId="712AB07B" w14:textId="5D82FC24" w:rsidR="00537BB1" w:rsidRPr="006138C0"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w:t>
            </w:r>
          </w:p>
        </w:tc>
        <w:tc>
          <w:tcPr>
            <w:tcW w:w="193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C1438A" w14:textId="77777777" w:rsidR="00537BB1" w:rsidRPr="006138C0" w:rsidRDefault="00537BB1" w:rsidP="007B3EAA">
            <w:pPr>
              <w:spacing w:after="0" w:line="240" w:lineRule="auto"/>
              <w:jc w:val="center"/>
              <w:rPr>
                <w:rFonts w:ascii="Times New Roman" w:hAnsi="Times New Roman"/>
                <w:sz w:val="20"/>
                <w:szCs w:val="16"/>
              </w:rPr>
            </w:pPr>
            <w:r w:rsidRPr="006138C0">
              <w:rPr>
                <w:rFonts w:ascii="Times New Roman" w:hAnsi="Times New Roman"/>
                <w:sz w:val="20"/>
                <w:szCs w:val="16"/>
              </w:rPr>
              <w:t>Курская область,</w:t>
            </w:r>
          </w:p>
          <w:p w14:paraId="4A48CB7D" w14:textId="3C8A0742" w:rsidR="00537BB1" w:rsidRPr="006138C0" w:rsidRDefault="00537BB1" w:rsidP="007B3EAA">
            <w:pPr>
              <w:spacing w:after="0" w:line="240" w:lineRule="auto"/>
              <w:jc w:val="center"/>
              <w:rPr>
                <w:rFonts w:ascii="Times New Roman" w:hAnsi="Times New Roman"/>
                <w:sz w:val="20"/>
                <w:szCs w:val="16"/>
              </w:rPr>
            </w:pPr>
            <w:r>
              <w:rPr>
                <w:rFonts w:ascii="Times New Roman" w:hAnsi="Times New Roman"/>
                <w:sz w:val="20"/>
                <w:szCs w:val="16"/>
              </w:rPr>
              <w:t>Солнцевский</w:t>
            </w:r>
            <w:r w:rsidRPr="006138C0">
              <w:rPr>
                <w:rFonts w:ascii="Times New Roman" w:hAnsi="Times New Roman"/>
                <w:sz w:val="20"/>
                <w:szCs w:val="16"/>
              </w:rPr>
              <w:t xml:space="preserve"> район,</w:t>
            </w:r>
          </w:p>
          <w:p w14:paraId="65B369C0" w14:textId="77777777" w:rsidR="00537BB1" w:rsidRPr="006138C0" w:rsidRDefault="00537BB1" w:rsidP="007B3EAA">
            <w:pPr>
              <w:spacing w:after="0" w:line="240" w:lineRule="auto"/>
              <w:jc w:val="center"/>
              <w:rPr>
                <w:rFonts w:ascii="Times New Roman" w:hAnsi="Times New Roman"/>
                <w:sz w:val="20"/>
                <w:szCs w:val="16"/>
              </w:rPr>
            </w:pPr>
            <w:r w:rsidRPr="006138C0">
              <w:rPr>
                <w:rFonts w:ascii="Times New Roman" w:hAnsi="Times New Roman"/>
                <w:sz w:val="20"/>
                <w:szCs w:val="16"/>
              </w:rPr>
              <w:t>муниципальное образование</w:t>
            </w:r>
          </w:p>
          <w:p w14:paraId="008D7D03" w14:textId="77777777" w:rsidR="00537BB1" w:rsidRDefault="00537BB1" w:rsidP="007B3EAA">
            <w:pPr>
              <w:autoSpaceDE w:val="0"/>
              <w:autoSpaceDN w:val="0"/>
              <w:adjustRightInd w:val="0"/>
              <w:spacing w:after="0" w:line="240" w:lineRule="auto"/>
              <w:jc w:val="center"/>
              <w:rPr>
                <w:rFonts w:ascii="Times New Roman" w:hAnsi="Times New Roman"/>
                <w:sz w:val="20"/>
                <w:szCs w:val="16"/>
              </w:rPr>
            </w:pPr>
            <w:r w:rsidRPr="006138C0">
              <w:rPr>
                <w:rFonts w:ascii="Times New Roman" w:hAnsi="Times New Roman"/>
                <w:sz w:val="20"/>
                <w:szCs w:val="16"/>
              </w:rPr>
              <w:t>«</w:t>
            </w:r>
            <w:r>
              <w:rPr>
                <w:rFonts w:ascii="Times New Roman" w:hAnsi="Times New Roman"/>
                <w:sz w:val="20"/>
                <w:szCs w:val="16"/>
              </w:rPr>
              <w:t>Ивановский</w:t>
            </w:r>
            <w:r w:rsidRPr="006138C0">
              <w:rPr>
                <w:rFonts w:ascii="Times New Roman" w:hAnsi="Times New Roman"/>
                <w:sz w:val="20"/>
                <w:szCs w:val="16"/>
              </w:rPr>
              <w:t xml:space="preserve"> сельсовет»,</w:t>
            </w:r>
          </w:p>
          <w:p w14:paraId="367D1342" w14:textId="77777777" w:rsidR="00537BB1" w:rsidRDefault="00537BB1" w:rsidP="007B3EA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 Ивановка,</w:t>
            </w:r>
          </w:p>
          <w:p w14:paraId="2EECE7CF" w14:textId="6146A93E" w:rsidR="00537BB1" w:rsidRPr="006138C0" w:rsidRDefault="00537BB1" w:rsidP="007B3EA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ул.</w:t>
            </w:r>
            <w:r w:rsidR="00B94C1F">
              <w:rPr>
                <w:rFonts w:ascii="Times New Roman" w:eastAsia="Times New Roman" w:hAnsi="Times New Roman" w:cs="Times New Roman"/>
                <w:sz w:val="20"/>
                <w:szCs w:val="20"/>
              </w:rPr>
              <w:t xml:space="preserve"> Жуковка, д. 29</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185A9BE" w14:textId="061208AA" w:rsidR="00537BB1" w:rsidRPr="006138C0"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1979</w:t>
            </w:r>
          </w:p>
        </w:tc>
      </w:tr>
      <w:tr w:rsidR="00B94C1F" w:rsidRPr="006138C0" w14:paraId="60F6EB3A" w14:textId="77777777" w:rsidTr="00B94C1F">
        <w:trPr>
          <w:trHeight w:val="65"/>
          <w:jc w:val="center"/>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14:paraId="2F82FAF8" w14:textId="436773C3" w:rsidR="00B94C1F" w:rsidRPr="006138C0"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53" w:type="dxa"/>
            <w:tcBorders>
              <w:top w:val="single" w:sz="6" w:space="0" w:color="auto"/>
              <w:left w:val="single" w:sz="6" w:space="0" w:color="auto"/>
              <w:bottom w:val="single" w:sz="6" w:space="0" w:color="auto"/>
              <w:right w:val="single" w:sz="6" w:space="0" w:color="auto"/>
            </w:tcBorders>
            <w:shd w:val="clear" w:color="auto" w:fill="FFFFFF"/>
            <w:vAlign w:val="center"/>
          </w:tcPr>
          <w:p w14:paraId="4EE2D914" w14:textId="34CFD9E1" w:rsidR="00B94C1F" w:rsidRPr="00B94C1F" w:rsidRDefault="00B94C1F" w:rsidP="007B3EAA">
            <w:pPr>
              <w:autoSpaceDE w:val="0"/>
              <w:autoSpaceDN w:val="0"/>
              <w:adjustRightInd w:val="0"/>
              <w:spacing w:after="0" w:line="240" w:lineRule="auto"/>
              <w:jc w:val="center"/>
              <w:rPr>
                <w:rFonts w:ascii="Times New Roman" w:eastAsia="Times New Roman" w:hAnsi="Times New Roman" w:cs="Times New Roman"/>
                <w:sz w:val="20"/>
                <w:szCs w:val="20"/>
              </w:rPr>
            </w:pPr>
            <w:proofErr w:type="spellStart"/>
            <w:r w:rsidRPr="00B94C1F">
              <w:rPr>
                <w:rFonts w:ascii="Times New Roman" w:eastAsia="Times New Roman" w:hAnsi="Times New Roman" w:cs="Times New Roman"/>
                <w:sz w:val="20"/>
                <w:szCs w:val="20"/>
              </w:rPr>
              <w:t>Чермошнянский</w:t>
            </w:r>
            <w:proofErr w:type="spellEnd"/>
            <w:r w:rsidRPr="00B94C1F">
              <w:rPr>
                <w:rFonts w:ascii="Times New Roman" w:eastAsia="Times New Roman" w:hAnsi="Times New Roman" w:cs="Times New Roman"/>
                <w:sz w:val="20"/>
                <w:szCs w:val="20"/>
              </w:rPr>
              <w:t xml:space="preserve"> филиал МКОУ «Солнцевская СОШ» </w:t>
            </w:r>
          </w:p>
        </w:tc>
        <w:tc>
          <w:tcPr>
            <w:tcW w:w="1352" w:type="dxa"/>
            <w:tcBorders>
              <w:top w:val="single" w:sz="6" w:space="0" w:color="auto"/>
              <w:left w:val="single" w:sz="6" w:space="0" w:color="auto"/>
              <w:bottom w:val="single" w:sz="6" w:space="0" w:color="auto"/>
              <w:right w:val="single" w:sz="6" w:space="0" w:color="auto"/>
            </w:tcBorders>
            <w:shd w:val="clear" w:color="auto" w:fill="FFFFFF"/>
            <w:vAlign w:val="center"/>
          </w:tcPr>
          <w:p w14:paraId="6FAEBE10" w14:textId="10F6AF81" w:rsidR="00B94C1F"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162</w:t>
            </w:r>
          </w:p>
        </w:tc>
        <w:tc>
          <w:tcPr>
            <w:tcW w:w="1415" w:type="dxa"/>
            <w:tcBorders>
              <w:top w:val="single" w:sz="6" w:space="0" w:color="auto"/>
              <w:left w:val="single" w:sz="6" w:space="0" w:color="auto"/>
              <w:bottom w:val="single" w:sz="6" w:space="0" w:color="auto"/>
              <w:right w:val="single" w:sz="6" w:space="0" w:color="auto"/>
            </w:tcBorders>
            <w:shd w:val="clear" w:color="auto" w:fill="FFFFFF"/>
            <w:vAlign w:val="center"/>
          </w:tcPr>
          <w:p w14:paraId="1DBE57F0" w14:textId="3B9DC9F2" w:rsidR="00B94C1F"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14:paraId="627DCD88" w14:textId="77777777" w:rsidR="00B94C1F" w:rsidRP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Курская область,</w:t>
            </w:r>
          </w:p>
          <w:p w14:paraId="0F42C7C4" w14:textId="77777777" w:rsidR="00B94C1F" w:rsidRP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Солнцевский район,</w:t>
            </w:r>
          </w:p>
          <w:p w14:paraId="0FF674D6" w14:textId="77777777" w:rsidR="00B94C1F" w:rsidRP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муниципальное образование</w:t>
            </w:r>
          </w:p>
          <w:p w14:paraId="78B3CECD" w14:textId="77777777" w:rsid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«Ивановский сельсовет»,</w:t>
            </w:r>
          </w:p>
          <w:p w14:paraId="2DB95DF2" w14:textId="77777777" w:rsidR="00B94C1F" w:rsidRDefault="00B94C1F" w:rsidP="00B94C1F">
            <w:pPr>
              <w:spacing w:after="0" w:line="240" w:lineRule="auto"/>
              <w:jc w:val="center"/>
              <w:rPr>
                <w:rFonts w:ascii="Times New Roman" w:hAnsi="Times New Roman"/>
                <w:sz w:val="20"/>
                <w:szCs w:val="16"/>
              </w:rPr>
            </w:pPr>
            <w:r>
              <w:rPr>
                <w:rFonts w:ascii="Times New Roman" w:hAnsi="Times New Roman"/>
                <w:sz w:val="20"/>
                <w:szCs w:val="16"/>
              </w:rPr>
              <w:t xml:space="preserve">с. </w:t>
            </w:r>
            <w:proofErr w:type="spellStart"/>
            <w:r>
              <w:rPr>
                <w:rFonts w:ascii="Times New Roman" w:hAnsi="Times New Roman"/>
                <w:sz w:val="20"/>
                <w:szCs w:val="16"/>
              </w:rPr>
              <w:t>Чермошное</w:t>
            </w:r>
            <w:proofErr w:type="spellEnd"/>
            <w:r>
              <w:rPr>
                <w:rFonts w:ascii="Times New Roman" w:hAnsi="Times New Roman"/>
                <w:sz w:val="20"/>
                <w:szCs w:val="16"/>
              </w:rPr>
              <w:t>,</w:t>
            </w:r>
          </w:p>
          <w:p w14:paraId="2A4049DC" w14:textId="7E60A5A3" w:rsidR="00B94C1F" w:rsidRPr="006138C0" w:rsidRDefault="00B94C1F" w:rsidP="00B94C1F">
            <w:pPr>
              <w:spacing w:after="0" w:line="240" w:lineRule="auto"/>
              <w:jc w:val="center"/>
              <w:rPr>
                <w:rFonts w:ascii="Times New Roman" w:hAnsi="Times New Roman"/>
                <w:sz w:val="20"/>
                <w:szCs w:val="16"/>
              </w:rPr>
            </w:pPr>
            <w:r>
              <w:rPr>
                <w:rFonts w:ascii="Times New Roman" w:hAnsi="Times New Roman"/>
                <w:sz w:val="20"/>
                <w:szCs w:val="16"/>
              </w:rPr>
              <w:t>ул. Жукова, д. 29б</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14:paraId="7F5E552F" w14:textId="5C48B7A8" w:rsidR="00B94C1F"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1996</w:t>
            </w:r>
          </w:p>
        </w:tc>
      </w:tr>
      <w:tr w:rsidR="00B94C1F" w:rsidRPr="006138C0" w14:paraId="128CECDC" w14:textId="77777777" w:rsidTr="00B94C1F">
        <w:trPr>
          <w:trHeight w:val="65"/>
          <w:jc w:val="center"/>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14:paraId="4061973E" w14:textId="72D0D063" w:rsidR="00B94C1F" w:rsidRPr="006138C0"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553" w:type="dxa"/>
            <w:tcBorders>
              <w:top w:val="single" w:sz="6" w:space="0" w:color="auto"/>
              <w:left w:val="single" w:sz="6" w:space="0" w:color="auto"/>
              <w:bottom w:val="single" w:sz="6" w:space="0" w:color="auto"/>
              <w:right w:val="single" w:sz="6" w:space="0" w:color="auto"/>
            </w:tcBorders>
            <w:shd w:val="clear" w:color="auto" w:fill="FFFFFF"/>
            <w:vAlign w:val="center"/>
          </w:tcPr>
          <w:p w14:paraId="7AF4013B" w14:textId="648A9DAD" w:rsidR="00B94C1F" w:rsidRPr="00B94C1F" w:rsidRDefault="00B94C1F" w:rsidP="007B3EAA">
            <w:pPr>
              <w:autoSpaceDE w:val="0"/>
              <w:autoSpaceDN w:val="0"/>
              <w:adjustRightInd w:val="0"/>
              <w:spacing w:after="0" w:line="240" w:lineRule="auto"/>
              <w:jc w:val="center"/>
              <w:rPr>
                <w:rFonts w:ascii="Times New Roman" w:eastAsia="Times New Roman" w:hAnsi="Times New Roman" w:cs="Times New Roman"/>
                <w:sz w:val="20"/>
                <w:szCs w:val="20"/>
              </w:rPr>
            </w:pPr>
            <w:r w:rsidRPr="00B94C1F">
              <w:rPr>
                <w:rFonts w:ascii="Times New Roman" w:eastAsia="Times New Roman" w:hAnsi="Times New Roman" w:cs="Times New Roman"/>
                <w:sz w:val="20"/>
                <w:szCs w:val="20"/>
              </w:rPr>
              <w:t>Филиал №2 МКОУ «</w:t>
            </w:r>
            <w:proofErr w:type="spellStart"/>
            <w:r w:rsidRPr="00B94C1F">
              <w:rPr>
                <w:rFonts w:ascii="Times New Roman" w:eastAsia="Times New Roman" w:hAnsi="Times New Roman" w:cs="Times New Roman"/>
                <w:sz w:val="20"/>
                <w:szCs w:val="20"/>
              </w:rPr>
              <w:t>Шумаковская</w:t>
            </w:r>
            <w:proofErr w:type="spellEnd"/>
            <w:r w:rsidRPr="00B94C1F">
              <w:rPr>
                <w:rFonts w:ascii="Times New Roman" w:eastAsia="Times New Roman" w:hAnsi="Times New Roman" w:cs="Times New Roman"/>
                <w:sz w:val="20"/>
                <w:szCs w:val="20"/>
              </w:rPr>
              <w:t xml:space="preserve"> СОШ»</w:t>
            </w:r>
            <w:r>
              <w:rPr>
                <w:rFonts w:ascii="Times New Roman" w:eastAsia="Times New Roman" w:hAnsi="Times New Roman" w:cs="Times New Roman"/>
                <w:sz w:val="20"/>
                <w:szCs w:val="20"/>
              </w:rPr>
              <w:t xml:space="preserve"> </w:t>
            </w:r>
          </w:p>
        </w:tc>
        <w:tc>
          <w:tcPr>
            <w:tcW w:w="1352" w:type="dxa"/>
            <w:tcBorders>
              <w:top w:val="single" w:sz="6" w:space="0" w:color="auto"/>
              <w:left w:val="single" w:sz="6" w:space="0" w:color="auto"/>
              <w:bottom w:val="single" w:sz="6" w:space="0" w:color="auto"/>
              <w:right w:val="single" w:sz="6" w:space="0" w:color="auto"/>
            </w:tcBorders>
            <w:shd w:val="clear" w:color="auto" w:fill="FFFFFF"/>
            <w:vAlign w:val="center"/>
          </w:tcPr>
          <w:p w14:paraId="7DE04138" w14:textId="4F2C73F9" w:rsidR="00B94C1F"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c>
          <w:tcPr>
            <w:tcW w:w="1415" w:type="dxa"/>
            <w:tcBorders>
              <w:top w:val="single" w:sz="6" w:space="0" w:color="auto"/>
              <w:left w:val="single" w:sz="6" w:space="0" w:color="auto"/>
              <w:bottom w:val="single" w:sz="6" w:space="0" w:color="auto"/>
              <w:right w:val="single" w:sz="6" w:space="0" w:color="auto"/>
            </w:tcBorders>
            <w:shd w:val="clear" w:color="auto" w:fill="FFFFFF"/>
            <w:vAlign w:val="center"/>
          </w:tcPr>
          <w:p w14:paraId="1F330D3D" w14:textId="386E8A5B" w:rsidR="00B94C1F"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14:paraId="1B8F7C2E" w14:textId="77777777" w:rsidR="00B94C1F" w:rsidRP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Курская область,</w:t>
            </w:r>
          </w:p>
          <w:p w14:paraId="048F956F" w14:textId="2B9BBF36" w:rsidR="00EB14DD" w:rsidRPr="006138C0" w:rsidRDefault="00B94C1F" w:rsidP="00F861AE">
            <w:pPr>
              <w:spacing w:after="0" w:line="240" w:lineRule="auto"/>
              <w:jc w:val="center"/>
              <w:rPr>
                <w:rFonts w:ascii="Times New Roman" w:hAnsi="Times New Roman"/>
                <w:sz w:val="20"/>
                <w:szCs w:val="16"/>
              </w:rPr>
            </w:pPr>
            <w:r w:rsidRPr="00B94C1F">
              <w:rPr>
                <w:rFonts w:ascii="Times New Roman" w:hAnsi="Times New Roman"/>
                <w:sz w:val="20"/>
                <w:szCs w:val="16"/>
              </w:rPr>
              <w:t>Солнцевский район,</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14:paraId="1364869D" w14:textId="29C44B5F" w:rsidR="00B94C1F"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1973</w:t>
            </w:r>
          </w:p>
        </w:tc>
      </w:tr>
      <w:tr w:rsidR="00F861AE" w:rsidRPr="006138C0" w14:paraId="108A14AB" w14:textId="77777777" w:rsidTr="00B94C1F">
        <w:trPr>
          <w:trHeight w:val="65"/>
          <w:jc w:val="center"/>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14:paraId="1E10C2EC" w14:textId="287047CA" w:rsidR="00F861AE" w:rsidRDefault="00F861AE"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w:t>
            </w:r>
          </w:p>
        </w:tc>
        <w:tc>
          <w:tcPr>
            <w:tcW w:w="2553" w:type="dxa"/>
            <w:tcBorders>
              <w:top w:val="single" w:sz="6" w:space="0" w:color="auto"/>
              <w:left w:val="single" w:sz="6" w:space="0" w:color="auto"/>
              <w:bottom w:val="single" w:sz="6" w:space="0" w:color="auto"/>
              <w:right w:val="single" w:sz="6" w:space="0" w:color="auto"/>
            </w:tcBorders>
            <w:shd w:val="clear" w:color="auto" w:fill="FFFFFF"/>
            <w:vAlign w:val="center"/>
          </w:tcPr>
          <w:p w14:paraId="04129C4C" w14:textId="767EE499" w:rsidR="00F861AE" w:rsidRDefault="00F861AE" w:rsidP="007B3EA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2" w:type="dxa"/>
            <w:tcBorders>
              <w:top w:val="single" w:sz="6" w:space="0" w:color="auto"/>
              <w:left w:val="single" w:sz="6" w:space="0" w:color="auto"/>
              <w:bottom w:val="single" w:sz="6" w:space="0" w:color="auto"/>
              <w:right w:val="single" w:sz="6" w:space="0" w:color="auto"/>
            </w:tcBorders>
            <w:shd w:val="clear" w:color="auto" w:fill="FFFFFF"/>
            <w:vAlign w:val="center"/>
          </w:tcPr>
          <w:p w14:paraId="5902CACD" w14:textId="7D14C813" w:rsidR="00F861AE" w:rsidRDefault="00F861AE"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15" w:type="dxa"/>
            <w:tcBorders>
              <w:top w:val="single" w:sz="6" w:space="0" w:color="auto"/>
              <w:left w:val="single" w:sz="6" w:space="0" w:color="auto"/>
              <w:bottom w:val="single" w:sz="6" w:space="0" w:color="auto"/>
              <w:right w:val="single" w:sz="6" w:space="0" w:color="auto"/>
            </w:tcBorders>
            <w:shd w:val="clear" w:color="auto" w:fill="FFFFFF"/>
            <w:vAlign w:val="center"/>
          </w:tcPr>
          <w:p w14:paraId="5B2B0758" w14:textId="214C82E8" w:rsidR="00F861AE" w:rsidRDefault="00F861AE"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14:paraId="1CC591E3" w14:textId="0F46B774" w:rsidR="00F861AE" w:rsidRPr="00B94C1F" w:rsidRDefault="00F861AE" w:rsidP="00B94C1F">
            <w:pPr>
              <w:spacing w:after="0" w:line="240" w:lineRule="auto"/>
              <w:jc w:val="center"/>
              <w:rPr>
                <w:rFonts w:ascii="Times New Roman" w:hAnsi="Times New Roman"/>
                <w:sz w:val="20"/>
                <w:szCs w:val="16"/>
              </w:rPr>
            </w:pPr>
            <w:r>
              <w:rPr>
                <w:rFonts w:ascii="Times New Roman" w:hAnsi="Times New Roman"/>
                <w:sz w:val="20"/>
                <w:szCs w:val="16"/>
              </w:rPr>
              <w:t>5</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14:paraId="627A7FEA" w14:textId="26F8A752" w:rsidR="00F861AE" w:rsidRDefault="00F861AE"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F861AE" w:rsidRPr="006138C0" w14:paraId="40A61FC9" w14:textId="77777777" w:rsidTr="00B94C1F">
        <w:trPr>
          <w:trHeight w:val="65"/>
          <w:jc w:val="center"/>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14:paraId="06FEED33" w14:textId="77777777" w:rsidR="00F861AE" w:rsidRDefault="00F861AE" w:rsidP="007B3EAA">
            <w:pPr>
              <w:keepLines/>
              <w:spacing w:after="0" w:line="240" w:lineRule="auto"/>
              <w:jc w:val="center"/>
              <w:rPr>
                <w:rFonts w:ascii="Times New Roman" w:eastAsia="Times New Roman" w:hAnsi="Times New Roman" w:cs="Times New Roman"/>
                <w:sz w:val="20"/>
                <w:szCs w:val="20"/>
              </w:rPr>
            </w:pPr>
          </w:p>
        </w:tc>
        <w:tc>
          <w:tcPr>
            <w:tcW w:w="2553" w:type="dxa"/>
            <w:tcBorders>
              <w:top w:val="single" w:sz="6" w:space="0" w:color="auto"/>
              <w:left w:val="single" w:sz="6" w:space="0" w:color="auto"/>
              <w:bottom w:val="single" w:sz="6" w:space="0" w:color="auto"/>
              <w:right w:val="single" w:sz="6" w:space="0" w:color="auto"/>
            </w:tcBorders>
            <w:shd w:val="clear" w:color="auto" w:fill="FFFFFF"/>
            <w:vAlign w:val="center"/>
          </w:tcPr>
          <w:p w14:paraId="7CDE7DF6" w14:textId="77777777" w:rsidR="00F861AE" w:rsidRDefault="00F861AE" w:rsidP="007B3EAA">
            <w:pPr>
              <w:autoSpaceDE w:val="0"/>
              <w:autoSpaceDN w:val="0"/>
              <w:adjustRightInd w:val="0"/>
              <w:spacing w:after="0" w:line="240" w:lineRule="auto"/>
              <w:jc w:val="center"/>
              <w:rPr>
                <w:rFonts w:ascii="Times New Roman" w:eastAsia="Times New Roman" w:hAnsi="Times New Roman" w:cs="Times New Roman"/>
                <w:sz w:val="20"/>
                <w:szCs w:val="20"/>
              </w:rPr>
            </w:pPr>
          </w:p>
        </w:tc>
        <w:tc>
          <w:tcPr>
            <w:tcW w:w="1352" w:type="dxa"/>
            <w:tcBorders>
              <w:top w:val="single" w:sz="6" w:space="0" w:color="auto"/>
              <w:left w:val="single" w:sz="6" w:space="0" w:color="auto"/>
              <w:bottom w:val="single" w:sz="6" w:space="0" w:color="auto"/>
              <w:right w:val="single" w:sz="6" w:space="0" w:color="auto"/>
            </w:tcBorders>
            <w:shd w:val="clear" w:color="auto" w:fill="FFFFFF"/>
            <w:vAlign w:val="center"/>
          </w:tcPr>
          <w:p w14:paraId="7E934EA9" w14:textId="77777777" w:rsidR="00F861AE" w:rsidRDefault="00F861AE" w:rsidP="007B3EAA">
            <w:pPr>
              <w:keepLines/>
              <w:spacing w:after="0" w:line="240" w:lineRule="auto"/>
              <w:jc w:val="center"/>
              <w:rPr>
                <w:rFonts w:ascii="Times New Roman" w:eastAsia="Times New Roman" w:hAnsi="Times New Roman" w:cs="Times New Roman"/>
                <w:sz w:val="20"/>
                <w:szCs w:val="20"/>
              </w:rPr>
            </w:pPr>
          </w:p>
        </w:tc>
        <w:tc>
          <w:tcPr>
            <w:tcW w:w="1415" w:type="dxa"/>
            <w:tcBorders>
              <w:top w:val="single" w:sz="6" w:space="0" w:color="auto"/>
              <w:left w:val="single" w:sz="6" w:space="0" w:color="auto"/>
              <w:bottom w:val="single" w:sz="6" w:space="0" w:color="auto"/>
              <w:right w:val="single" w:sz="6" w:space="0" w:color="auto"/>
            </w:tcBorders>
            <w:shd w:val="clear" w:color="auto" w:fill="FFFFFF"/>
            <w:vAlign w:val="center"/>
          </w:tcPr>
          <w:p w14:paraId="743D92D1" w14:textId="77777777" w:rsidR="00F861AE" w:rsidRDefault="00F861AE" w:rsidP="007B3EAA">
            <w:pPr>
              <w:keepLines/>
              <w:spacing w:after="0" w:line="240" w:lineRule="auto"/>
              <w:jc w:val="center"/>
              <w:rPr>
                <w:rFonts w:ascii="Times New Roman" w:eastAsia="Times New Roman" w:hAnsi="Times New Roman" w:cs="Times New Roman"/>
                <w:sz w:val="20"/>
                <w:szCs w:val="20"/>
              </w:rPr>
            </w:pPr>
          </w:p>
        </w:tc>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14:paraId="4FCB6D40" w14:textId="77777777" w:rsidR="00F861AE" w:rsidRPr="00F861AE" w:rsidRDefault="00F861AE" w:rsidP="00F861AE">
            <w:pPr>
              <w:spacing w:after="0" w:line="240" w:lineRule="auto"/>
              <w:jc w:val="center"/>
              <w:rPr>
                <w:rFonts w:ascii="Times New Roman" w:hAnsi="Times New Roman"/>
                <w:sz w:val="20"/>
                <w:szCs w:val="16"/>
              </w:rPr>
            </w:pPr>
            <w:r w:rsidRPr="00F861AE">
              <w:rPr>
                <w:rFonts w:ascii="Times New Roman" w:hAnsi="Times New Roman"/>
                <w:sz w:val="20"/>
                <w:szCs w:val="16"/>
              </w:rPr>
              <w:t>муниципальное образование</w:t>
            </w:r>
          </w:p>
          <w:p w14:paraId="4A2B22BD" w14:textId="77777777" w:rsidR="00F861AE" w:rsidRPr="00F861AE" w:rsidRDefault="00F861AE" w:rsidP="00F861AE">
            <w:pPr>
              <w:spacing w:after="0" w:line="240" w:lineRule="auto"/>
              <w:jc w:val="center"/>
              <w:rPr>
                <w:rFonts w:ascii="Times New Roman" w:hAnsi="Times New Roman"/>
                <w:sz w:val="20"/>
                <w:szCs w:val="16"/>
              </w:rPr>
            </w:pPr>
            <w:r w:rsidRPr="00F861AE">
              <w:rPr>
                <w:rFonts w:ascii="Times New Roman" w:hAnsi="Times New Roman"/>
                <w:sz w:val="20"/>
                <w:szCs w:val="16"/>
              </w:rPr>
              <w:t>«Ивановский сельсовет»,</w:t>
            </w:r>
          </w:p>
          <w:p w14:paraId="73E09B7A" w14:textId="77777777" w:rsidR="00F861AE" w:rsidRPr="00F861AE" w:rsidRDefault="00F861AE" w:rsidP="00F861AE">
            <w:pPr>
              <w:spacing w:after="0" w:line="240" w:lineRule="auto"/>
              <w:jc w:val="center"/>
              <w:rPr>
                <w:rFonts w:ascii="Times New Roman" w:hAnsi="Times New Roman"/>
                <w:sz w:val="20"/>
                <w:szCs w:val="16"/>
              </w:rPr>
            </w:pPr>
            <w:r w:rsidRPr="00F861AE">
              <w:rPr>
                <w:rFonts w:ascii="Times New Roman" w:hAnsi="Times New Roman"/>
                <w:sz w:val="20"/>
                <w:szCs w:val="16"/>
              </w:rPr>
              <w:t xml:space="preserve">с. </w:t>
            </w:r>
            <w:proofErr w:type="spellStart"/>
            <w:r w:rsidRPr="00F861AE">
              <w:rPr>
                <w:rFonts w:ascii="Times New Roman" w:hAnsi="Times New Roman"/>
                <w:sz w:val="20"/>
                <w:szCs w:val="16"/>
              </w:rPr>
              <w:t>Дорохо</w:t>
            </w:r>
            <w:proofErr w:type="spellEnd"/>
            <w:r w:rsidRPr="00F861AE">
              <w:rPr>
                <w:rFonts w:ascii="Times New Roman" w:hAnsi="Times New Roman"/>
                <w:sz w:val="20"/>
                <w:szCs w:val="16"/>
              </w:rPr>
              <w:t xml:space="preserve">- </w:t>
            </w:r>
            <w:proofErr w:type="spellStart"/>
            <w:r w:rsidRPr="00F861AE">
              <w:rPr>
                <w:rFonts w:ascii="Times New Roman" w:hAnsi="Times New Roman"/>
                <w:sz w:val="20"/>
                <w:szCs w:val="16"/>
              </w:rPr>
              <w:t>Доренское</w:t>
            </w:r>
            <w:proofErr w:type="spellEnd"/>
            <w:r w:rsidRPr="00F861AE">
              <w:rPr>
                <w:rFonts w:ascii="Times New Roman" w:hAnsi="Times New Roman"/>
                <w:sz w:val="20"/>
                <w:szCs w:val="16"/>
              </w:rPr>
              <w:t>,</w:t>
            </w:r>
          </w:p>
          <w:p w14:paraId="3D38004C" w14:textId="77777777" w:rsidR="00F861AE" w:rsidRDefault="00F861AE" w:rsidP="00F861AE">
            <w:pPr>
              <w:spacing w:after="0" w:line="240" w:lineRule="auto"/>
              <w:jc w:val="center"/>
              <w:rPr>
                <w:rFonts w:ascii="Times New Roman" w:hAnsi="Times New Roman"/>
                <w:sz w:val="20"/>
                <w:szCs w:val="16"/>
              </w:rPr>
            </w:pPr>
            <w:r w:rsidRPr="00F861AE">
              <w:rPr>
                <w:rFonts w:ascii="Times New Roman" w:hAnsi="Times New Roman"/>
                <w:sz w:val="20"/>
                <w:szCs w:val="16"/>
              </w:rPr>
              <w:t>ул. Молодежная,</w:t>
            </w:r>
          </w:p>
          <w:p w14:paraId="79364BA4" w14:textId="79A1549D" w:rsidR="00F861AE" w:rsidRPr="00B94C1F" w:rsidRDefault="00F861AE" w:rsidP="00F861AE">
            <w:pPr>
              <w:spacing w:after="0" w:line="240" w:lineRule="auto"/>
              <w:jc w:val="center"/>
              <w:rPr>
                <w:rFonts w:ascii="Times New Roman" w:hAnsi="Times New Roman"/>
                <w:sz w:val="20"/>
                <w:szCs w:val="16"/>
              </w:rPr>
            </w:pPr>
            <w:r w:rsidRPr="00F861AE">
              <w:rPr>
                <w:rFonts w:ascii="Times New Roman" w:hAnsi="Times New Roman"/>
                <w:sz w:val="20"/>
                <w:szCs w:val="16"/>
              </w:rPr>
              <w:t>д. 25</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14:paraId="3300CC30" w14:textId="77777777" w:rsidR="00F861AE" w:rsidRDefault="00F861AE" w:rsidP="007B3EAA">
            <w:pPr>
              <w:keepLines/>
              <w:spacing w:after="0" w:line="240" w:lineRule="auto"/>
              <w:jc w:val="center"/>
              <w:rPr>
                <w:rFonts w:ascii="Times New Roman" w:eastAsia="Times New Roman" w:hAnsi="Times New Roman" w:cs="Times New Roman"/>
                <w:sz w:val="20"/>
                <w:szCs w:val="20"/>
              </w:rPr>
            </w:pPr>
          </w:p>
        </w:tc>
      </w:tr>
      <w:tr w:rsidR="00B94C1F" w:rsidRPr="006138C0" w14:paraId="614C784D" w14:textId="77777777" w:rsidTr="00B94C1F">
        <w:trPr>
          <w:trHeight w:val="65"/>
          <w:jc w:val="center"/>
        </w:trPr>
        <w:tc>
          <w:tcPr>
            <w:tcW w:w="532" w:type="dxa"/>
            <w:tcBorders>
              <w:top w:val="single" w:sz="6" w:space="0" w:color="auto"/>
              <w:left w:val="single" w:sz="6" w:space="0" w:color="auto"/>
              <w:bottom w:val="single" w:sz="6" w:space="0" w:color="auto"/>
              <w:right w:val="single" w:sz="6" w:space="0" w:color="auto"/>
            </w:tcBorders>
            <w:shd w:val="clear" w:color="auto" w:fill="FFFFFF"/>
            <w:vAlign w:val="center"/>
          </w:tcPr>
          <w:p w14:paraId="78533D47" w14:textId="55FC5CD7" w:rsidR="00B94C1F"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553" w:type="dxa"/>
            <w:tcBorders>
              <w:top w:val="single" w:sz="6" w:space="0" w:color="auto"/>
              <w:left w:val="single" w:sz="6" w:space="0" w:color="auto"/>
              <w:bottom w:val="single" w:sz="6" w:space="0" w:color="auto"/>
              <w:right w:val="single" w:sz="6" w:space="0" w:color="auto"/>
            </w:tcBorders>
            <w:shd w:val="clear" w:color="auto" w:fill="FFFFFF"/>
            <w:vAlign w:val="center"/>
          </w:tcPr>
          <w:p w14:paraId="2C62D3D1" w14:textId="15678F22" w:rsidR="00B94C1F" w:rsidRPr="00B94C1F" w:rsidRDefault="00B94C1F" w:rsidP="007B3EAA">
            <w:pPr>
              <w:autoSpaceDE w:val="0"/>
              <w:autoSpaceDN w:val="0"/>
              <w:adjustRightInd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Детский сад для детей в возрасте до 3 лет при </w:t>
            </w:r>
            <w:bookmarkStart w:id="13" w:name="_Hlk163463235"/>
            <w:r w:rsidRPr="00B94C1F">
              <w:rPr>
                <w:rFonts w:ascii="Times New Roman" w:eastAsia="Times New Roman" w:hAnsi="Times New Roman" w:cs="Times New Roman"/>
                <w:sz w:val="20"/>
                <w:szCs w:val="20"/>
              </w:rPr>
              <w:t>МКОУ «Никольская СОШ»</w:t>
            </w:r>
            <w:bookmarkEnd w:id="13"/>
            <w:r w:rsidRPr="00B94C1F">
              <w:rPr>
                <w:rFonts w:ascii="Times New Roman" w:eastAsia="Times New Roman" w:hAnsi="Times New Roman" w:cs="Times New Roman"/>
                <w:sz w:val="20"/>
                <w:szCs w:val="20"/>
              </w:rPr>
              <w:t xml:space="preserve"> </w:t>
            </w:r>
          </w:p>
        </w:tc>
        <w:tc>
          <w:tcPr>
            <w:tcW w:w="1352" w:type="dxa"/>
            <w:tcBorders>
              <w:top w:val="single" w:sz="6" w:space="0" w:color="auto"/>
              <w:left w:val="single" w:sz="6" w:space="0" w:color="auto"/>
              <w:bottom w:val="single" w:sz="6" w:space="0" w:color="auto"/>
              <w:right w:val="single" w:sz="6" w:space="0" w:color="auto"/>
            </w:tcBorders>
            <w:shd w:val="clear" w:color="auto" w:fill="FFFFFF"/>
            <w:vAlign w:val="center"/>
          </w:tcPr>
          <w:p w14:paraId="6664B8B0" w14:textId="6F063C13" w:rsidR="00B94C1F"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415" w:type="dxa"/>
            <w:tcBorders>
              <w:top w:val="single" w:sz="6" w:space="0" w:color="auto"/>
              <w:left w:val="single" w:sz="6" w:space="0" w:color="auto"/>
              <w:bottom w:val="single" w:sz="6" w:space="0" w:color="auto"/>
              <w:right w:val="single" w:sz="6" w:space="0" w:color="auto"/>
            </w:tcBorders>
            <w:shd w:val="clear" w:color="auto" w:fill="FFFFFF"/>
            <w:vAlign w:val="center"/>
          </w:tcPr>
          <w:p w14:paraId="410E27E1" w14:textId="1116544F" w:rsidR="00B94C1F" w:rsidRDefault="00BC3DD5"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937" w:type="dxa"/>
            <w:tcBorders>
              <w:top w:val="single" w:sz="6" w:space="0" w:color="auto"/>
              <w:left w:val="single" w:sz="6" w:space="0" w:color="auto"/>
              <w:bottom w:val="single" w:sz="6" w:space="0" w:color="auto"/>
              <w:right w:val="single" w:sz="6" w:space="0" w:color="auto"/>
            </w:tcBorders>
            <w:shd w:val="clear" w:color="auto" w:fill="FFFFFF"/>
            <w:vAlign w:val="center"/>
          </w:tcPr>
          <w:p w14:paraId="4C1DCD18" w14:textId="77777777" w:rsidR="00B94C1F" w:rsidRP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Курская область,</w:t>
            </w:r>
          </w:p>
          <w:p w14:paraId="2E51F47A" w14:textId="77777777" w:rsidR="00B94C1F" w:rsidRP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Солнцевский район,</w:t>
            </w:r>
          </w:p>
          <w:p w14:paraId="191CAF3C" w14:textId="77777777" w:rsidR="00B94C1F" w:rsidRP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муниципальное образование</w:t>
            </w:r>
          </w:p>
          <w:p w14:paraId="7C7B4C23" w14:textId="77777777" w:rsidR="00B94C1F" w:rsidRP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«Ивановский сельсовет»,</w:t>
            </w:r>
          </w:p>
          <w:p w14:paraId="2124D586" w14:textId="77777777" w:rsidR="00B94C1F" w:rsidRPr="00B94C1F" w:rsidRDefault="00B94C1F" w:rsidP="00B94C1F">
            <w:pPr>
              <w:spacing w:after="0" w:line="240" w:lineRule="auto"/>
              <w:jc w:val="center"/>
              <w:rPr>
                <w:rFonts w:ascii="Times New Roman" w:hAnsi="Times New Roman"/>
                <w:sz w:val="20"/>
                <w:szCs w:val="16"/>
              </w:rPr>
            </w:pPr>
            <w:r w:rsidRPr="00B94C1F">
              <w:rPr>
                <w:rFonts w:ascii="Times New Roman" w:hAnsi="Times New Roman"/>
                <w:sz w:val="20"/>
                <w:szCs w:val="16"/>
              </w:rPr>
              <w:t>д. Ивановка,</w:t>
            </w:r>
          </w:p>
          <w:p w14:paraId="571CCAD0" w14:textId="12B6F08A" w:rsidR="00971284" w:rsidRPr="006138C0" w:rsidRDefault="00B94C1F" w:rsidP="00971284">
            <w:pPr>
              <w:spacing w:after="0" w:line="240" w:lineRule="auto"/>
              <w:jc w:val="center"/>
              <w:rPr>
                <w:rFonts w:ascii="Times New Roman" w:hAnsi="Times New Roman"/>
                <w:sz w:val="20"/>
                <w:szCs w:val="16"/>
              </w:rPr>
            </w:pPr>
            <w:r w:rsidRPr="00B94C1F">
              <w:rPr>
                <w:rFonts w:ascii="Times New Roman" w:hAnsi="Times New Roman"/>
                <w:sz w:val="20"/>
                <w:szCs w:val="16"/>
              </w:rPr>
              <w:t>ул. Жуковка, д. 29</w:t>
            </w:r>
            <w:r>
              <w:rPr>
                <w:rFonts w:ascii="Times New Roman" w:hAnsi="Times New Roman"/>
                <w:sz w:val="20"/>
                <w:szCs w:val="16"/>
              </w:rPr>
              <w:t>б</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14:paraId="069D72DF" w14:textId="5A7ED242" w:rsidR="00B94C1F" w:rsidRDefault="00B94C1F" w:rsidP="007B3EAA">
            <w:pPr>
              <w:keepLine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r>
    </w:tbl>
    <w:p w14:paraId="0C372507" w14:textId="0EC9A06E" w:rsidR="00537BB1" w:rsidRPr="00EB14DD" w:rsidRDefault="00EB14DD" w:rsidP="00EB14DD">
      <w:pPr>
        <w:spacing w:after="0" w:line="240" w:lineRule="auto"/>
        <w:jc w:val="right"/>
        <w:rPr>
          <w:rFonts w:ascii="Times New Roman" w:eastAsia="Calibri" w:hAnsi="Times New Roman" w:cs="Times New Roman"/>
          <w:color w:val="000000"/>
          <w:sz w:val="28"/>
          <w:szCs w:val="28"/>
        </w:rPr>
      </w:pPr>
      <w:r w:rsidRPr="00EB14DD">
        <w:rPr>
          <w:rFonts w:ascii="Times New Roman" w:eastAsia="Calibri" w:hAnsi="Times New Roman" w:cs="Times New Roman"/>
          <w:color w:val="000000"/>
          <w:sz w:val="28"/>
          <w:szCs w:val="28"/>
        </w:rPr>
        <w:t>»;</w:t>
      </w:r>
    </w:p>
    <w:p w14:paraId="71A18DDF" w14:textId="6FB54A5F" w:rsidR="004923C2" w:rsidRDefault="00EB14DD"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подразделе «</w:t>
      </w:r>
      <w:r w:rsidRPr="00EB14DD">
        <w:rPr>
          <w:rFonts w:ascii="Times New Roman" w:eastAsia="Calibri" w:hAnsi="Times New Roman" w:cs="Times New Roman"/>
          <w:color w:val="000000"/>
          <w:sz w:val="28"/>
          <w:szCs w:val="28"/>
        </w:rPr>
        <w:t>Здравоохранение и социальное обеспечение</w:t>
      </w:r>
      <w:r>
        <w:rPr>
          <w:rFonts w:ascii="Times New Roman" w:eastAsia="Calibri" w:hAnsi="Times New Roman" w:cs="Times New Roman"/>
          <w:color w:val="000000"/>
          <w:sz w:val="28"/>
          <w:szCs w:val="28"/>
        </w:rPr>
        <w:t>»:</w:t>
      </w:r>
    </w:p>
    <w:p w14:paraId="41A087A5" w14:textId="55677036" w:rsidR="00EB14DD" w:rsidRDefault="00EB14DD"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абзац первый изложить в следующей редакции:</w:t>
      </w:r>
    </w:p>
    <w:p w14:paraId="731DF871" w14:textId="46959944" w:rsidR="00EB14DD" w:rsidRDefault="00EB14DD" w:rsidP="003C215C">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«Система здравоохранения муниципального образования «Ивановский сельсовет» Солнцевского района Курской области представлена тремя ФАП – Екатериновский ФАП в х. Шлях, Максимовский ФАП в с. </w:t>
      </w:r>
      <w:proofErr w:type="spellStart"/>
      <w:r>
        <w:rPr>
          <w:rFonts w:ascii="Times New Roman" w:eastAsia="Calibri" w:hAnsi="Times New Roman" w:cs="Times New Roman"/>
          <w:color w:val="000000"/>
          <w:sz w:val="28"/>
          <w:szCs w:val="28"/>
        </w:rPr>
        <w:t>Дорохо</w:t>
      </w:r>
      <w:proofErr w:type="spellEnd"/>
      <w:r>
        <w:rPr>
          <w:rFonts w:ascii="Times New Roman" w:eastAsia="Calibri" w:hAnsi="Times New Roman" w:cs="Times New Roman"/>
          <w:color w:val="000000"/>
          <w:sz w:val="28"/>
          <w:szCs w:val="28"/>
        </w:rPr>
        <w:t> </w:t>
      </w:r>
      <w:r w:rsidR="00BC3DD5">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w:t>
      </w:r>
      <w:proofErr w:type="spellStart"/>
      <w:r>
        <w:rPr>
          <w:rFonts w:ascii="Times New Roman" w:eastAsia="Calibri" w:hAnsi="Times New Roman" w:cs="Times New Roman"/>
          <w:color w:val="000000"/>
          <w:sz w:val="28"/>
          <w:szCs w:val="28"/>
        </w:rPr>
        <w:t>Доренское</w:t>
      </w:r>
      <w:proofErr w:type="spellEnd"/>
      <w:r>
        <w:rPr>
          <w:rFonts w:ascii="Times New Roman" w:eastAsia="Calibri" w:hAnsi="Times New Roman" w:cs="Times New Roman"/>
          <w:color w:val="000000"/>
          <w:sz w:val="28"/>
          <w:szCs w:val="28"/>
        </w:rPr>
        <w:t xml:space="preserve">, </w:t>
      </w:r>
      <w:proofErr w:type="spellStart"/>
      <w:r>
        <w:rPr>
          <w:rFonts w:ascii="Times New Roman" w:eastAsia="Calibri" w:hAnsi="Times New Roman" w:cs="Times New Roman"/>
          <w:color w:val="000000"/>
          <w:sz w:val="28"/>
          <w:szCs w:val="28"/>
        </w:rPr>
        <w:t>Чермошнянский</w:t>
      </w:r>
      <w:proofErr w:type="spellEnd"/>
      <w:r>
        <w:rPr>
          <w:rFonts w:ascii="Times New Roman" w:eastAsia="Calibri" w:hAnsi="Times New Roman" w:cs="Times New Roman"/>
          <w:color w:val="000000"/>
          <w:sz w:val="28"/>
          <w:szCs w:val="28"/>
        </w:rPr>
        <w:t xml:space="preserve"> ФАП в с. </w:t>
      </w:r>
      <w:proofErr w:type="spellStart"/>
      <w:r>
        <w:rPr>
          <w:rFonts w:ascii="Times New Roman" w:eastAsia="Calibri" w:hAnsi="Times New Roman" w:cs="Times New Roman"/>
          <w:color w:val="000000"/>
          <w:sz w:val="28"/>
          <w:szCs w:val="28"/>
        </w:rPr>
        <w:t>Чермошное</w:t>
      </w:r>
      <w:proofErr w:type="spellEnd"/>
      <w:r>
        <w:rPr>
          <w:rFonts w:ascii="Times New Roman" w:eastAsia="Calibri" w:hAnsi="Times New Roman" w:cs="Times New Roman"/>
          <w:color w:val="000000"/>
          <w:sz w:val="28"/>
          <w:szCs w:val="28"/>
        </w:rPr>
        <w:t>.»;</w:t>
      </w:r>
    </w:p>
    <w:p w14:paraId="2325B615" w14:textId="7B2613EA" w:rsidR="00EB14DD" w:rsidRPr="00113592" w:rsidRDefault="00EB14DD" w:rsidP="00EB14DD">
      <w:pPr>
        <w:spacing w:after="0" w:line="240" w:lineRule="auto"/>
        <w:ind w:firstLine="709"/>
        <w:jc w:val="both"/>
        <w:rPr>
          <w:rFonts w:ascii="Times New Roman" w:eastAsia="Calibri" w:hAnsi="Times New Roman" w:cs="Times New Roman"/>
          <w:color w:val="000000"/>
          <w:sz w:val="28"/>
          <w:szCs w:val="28"/>
        </w:rPr>
      </w:pPr>
      <w:r w:rsidRPr="00113592">
        <w:rPr>
          <w:rFonts w:ascii="Times New Roman" w:eastAsia="Calibri" w:hAnsi="Times New Roman" w:cs="Times New Roman"/>
          <w:color w:val="000000"/>
          <w:sz w:val="28"/>
          <w:szCs w:val="28"/>
        </w:rPr>
        <w:t>в абзаце втором слова «фельдшерско-акушерских пунктах» заменить аббревиатурой «ФАП»;</w:t>
      </w:r>
    </w:p>
    <w:p w14:paraId="16EECD86" w14:textId="184C52BE" w:rsidR="00EB14DD" w:rsidRPr="00113592" w:rsidRDefault="00BD6514" w:rsidP="00EB14DD">
      <w:pPr>
        <w:spacing w:after="0" w:line="240" w:lineRule="auto"/>
        <w:ind w:firstLine="709"/>
        <w:jc w:val="both"/>
        <w:rPr>
          <w:rFonts w:ascii="Times New Roman" w:eastAsia="Calibri" w:hAnsi="Times New Roman" w:cs="Times New Roman"/>
          <w:color w:val="000000"/>
          <w:sz w:val="28"/>
          <w:szCs w:val="28"/>
        </w:rPr>
      </w:pPr>
      <w:r w:rsidRPr="00113592">
        <w:rPr>
          <w:rFonts w:ascii="Times New Roman" w:eastAsia="Calibri" w:hAnsi="Times New Roman" w:cs="Times New Roman"/>
          <w:color w:val="000000"/>
          <w:sz w:val="28"/>
          <w:szCs w:val="28"/>
        </w:rPr>
        <w:t>абзац подраздела «Спортивные сооружения» изложить в следующей редакции:</w:t>
      </w:r>
    </w:p>
    <w:p w14:paraId="2F896461" w14:textId="780F0C02" w:rsidR="00BD6514" w:rsidRDefault="00BD6514" w:rsidP="00EB14DD">
      <w:pPr>
        <w:spacing w:after="0" w:line="240" w:lineRule="auto"/>
        <w:ind w:firstLine="709"/>
        <w:jc w:val="both"/>
        <w:rPr>
          <w:rFonts w:ascii="Times New Roman" w:eastAsia="Calibri" w:hAnsi="Times New Roman" w:cs="Times New Roman"/>
          <w:color w:val="000000"/>
          <w:sz w:val="28"/>
          <w:szCs w:val="28"/>
        </w:rPr>
      </w:pPr>
      <w:r w:rsidRPr="00113592">
        <w:rPr>
          <w:rFonts w:ascii="Times New Roman" w:eastAsia="Calibri" w:hAnsi="Times New Roman" w:cs="Times New Roman"/>
          <w:color w:val="000000"/>
          <w:sz w:val="28"/>
          <w:szCs w:val="28"/>
        </w:rPr>
        <w:t xml:space="preserve">«На территории муниципального образования «Ивановский сельсовет» Солнцевского района Курской области находятся 4 спортивные площадки в д. Ивановка, д. </w:t>
      </w:r>
      <w:proofErr w:type="spellStart"/>
      <w:r w:rsidRPr="00113592">
        <w:rPr>
          <w:rFonts w:ascii="Times New Roman" w:eastAsia="Calibri" w:hAnsi="Times New Roman" w:cs="Times New Roman"/>
          <w:color w:val="000000"/>
          <w:sz w:val="28"/>
          <w:szCs w:val="28"/>
        </w:rPr>
        <w:t>Конарево</w:t>
      </w:r>
      <w:proofErr w:type="spellEnd"/>
      <w:r w:rsidRPr="00113592">
        <w:rPr>
          <w:rFonts w:ascii="Times New Roman" w:eastAsia="Calibri" w:hAnsi="Times New Roman" w:cs="Times New Roman"/>
          <w:color w:val="000000"/>
          <w:sz w:val="28"/>
          <w:szCs w:val="28"/>
        </w:rPr>
        <w:t>, с. Никольское, с. </w:t>
      </w:r>
      <w:proofErr w:type="spellStart"/>
      <w:r w:rsidRPr="00113592">
        <w:rPr>
          <w:rFonts w:ascii="Times New Roman" w:eastAsia="Calibri" w:hAnsi="Times New Roman" w:cs="Times New Roman"/>
          <w:color w:val="000000"/>
          <w:sz w:val="28"/>
          <w:szCs w:val="28"/>
        </w:rPr>
        <w:t>Чермошное</w:t>
      </w:r>
      <w:proofErr w:type="spellEnd"/>
      <w:r w:rsidRPr="00113592">
        <w:rPr>
          <w:rFonts w:ascii="Times New Roman" w:eastAsia="Calibri" w:hAnsi="Times New Roman" w:cs="Times New Roman"/>
          <w:color w:val="000000"/>
          <w:sz w:val="28"/>
          <w:szCs w:val="28"/>
        </w:rPr>
        <w:t>.»;</w:t>
      </w:r>
    </w:p>
    <w:p w14:paraId="17101B5C" w14:textId="60558ADA" w:rsidR="00EB14DD" w:rsidRDefault="00113592" w:rsidP="00EB14D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подраздел «Учреждения культуры» изложить в следующей редакции:</w:t>
      </w:r>
    </w:p>
    <w:p w14:paraId="35A8B805" w14:textId="77777777" w:rsidR="00986C3A" w:rsidRDefault="00986C3A" w:rsidP="00113592">
      <w:pPr>
        <w:spacing w:after="0" w:line="240" w:lineRule="auto"/>
        <w:jc w:val="center"/>
        <w:rPr>
          <w:rFonts w:ascii="Times New Roman" w:eastAsia="Calibri" w:hAnsi="Times New Roman" w:cs="Times New Roman"/>
          <w:color w:val="000000"/>
          <w:sz w:val="28"/>
          <w:szCs w:val="28"/>
        </w:rPr>
      </w:pPr>
    </w:p>
    <w:p w14:paraId="7E4C5FD3" w14:textId="37D9B2AF" w:rsidR="00113592" w:rsidRDefault="00113592" w:rsidP="00113592">
      <w:pPr>
        <w:spacing w:after="0" w:line="24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Pr="00113592">
        <w:rPr>
          <w:rFonts w:ascii="Times New Roman" w:eastAsia="Calibri" w:hAnsi="Times New Roman" w:cs="Times New Roman"/>
          <w:b/>
          <w:bCs/>
          <w:color w:val="000000"/>
          <w:sz w:val="28"/>
          <w:szCs w:val="28"/>
        </w:rPr>
        <w:t>Учреждения культуры</w:t>
      </w:r>
    </w:p>
    <w:p w14:paraId="674C9432" w14:textId="77777777" w:rsidR="00113592" w:rsidRDefault="00113592" w:rsidP="00EB14DD">
      <w:pPr>
        <w:spacing w:after="0" w:line="240" w:lineRule="auto"/>
        <w:ind w:firstLine="709"/>
        <w:jc w:val="both"/>
        <w:rPr>
          <w:rFonts w:ascii="Times New Roman" w:eastAsia="Calibri" w:hAnsi="Times New Roman" w:cs="Times New Roman"/>
          <w:color w:val="000000"/>
          <w:sz w:val="28"/>
          <w:szCs w:val="28"/>
        </w:rPr>
      </w:pPr>
    </w:p>
    <w:p w14:paraId="090D0B35" w14:textId="5789C011" w:rsidR="00113592" w:rsidRDefault="00113592" w:rsidP="00EB14DD">
      <w:pPr>
        <w:spacing w:after="0" w:line="240" w:lineRule="auto"/>
        <w:ind w:firstLine="709"/>
        <w:jc w:val="both"/>
        <w:rPr>
          <w:rFonts w:ascii="Times New Roman" w:eastAsia="Calibri" w:hAnsi="Times New Roman" w:cs="Times New Roman"/>
          <w:color w:val="000000"/>
          <w:sz w:val="28"/>
          <w:szCs w:val="28"/>
        </w:rPr>
      </w:pPr>
      <w:r w:rsidRPr="00113592">
        <w:rPr>
          <w:rFonts w:ascii="Times New Roman" w:eastAsia="Calibri" w:hAnsi="Times New Roman" w:cs="Times New Roman"/>
          <w:color w:val="000000"/>
          <w:sz w:val="28"/>
          <w:szCs w:val="28"/>
        </w:rPr>
        <w:t>Главной целью сферы культуры является предоставление жителям возможности получения необходимых культурных благ при обеспечении их доступности и многообразия, и целенаправленное воздействие на личность для формирования определенных положительных качеств.</w:t>
      </w:r>
    </w:p>
    <w:p w14:paraId="07C2AD4A" w14:textId="64BBFBAA" w:rsidR="00EB14DD" w:rsidRDefault="00113592" w:rsidP="00113592">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Перечень объектов учреждений культуры муниципального образования «Ивановский сельсовет» Солнцевского района Курской области представлен в таблице.</w:t>
      </w:r>
    </w:p>
    <w:p w14:paraId="30CB38D3" w14:textId="77777777" w:rsidR="003C215C" w:rsidRPr="006138C0" w:rsidRDefault="003C215C" w:rsidP="003C215C">
      <w:pPr>
        <w:widowControl w:val="0"/>
        <w:spacing w:after="0" w:line="240" w:lineRule="auto"/>
        <w:ind w:firstLine="709"/>
        <w:jc w:val="both"/>
        <w:rPr>
          <w:rFonts w:ascii="Times New Roman" w:eastAsia="Calibri" w:hAnsi="Times New Roman" w:cs="Times New Roman"/>
          <w:kern w:val="2"/>
          <w:sz w:val="28"/>
          <w:szCs w:val="28"/>
        </w:rPr>
      </w:pPr>
    </w:p>
    <w:p w14:paraId="3DCD04B4" w14:textId="77777777" w:rsidR="00971284" w:rsidRDefault="00971284">
      <w:pPr>
        <w:spacing w:line="259"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7F4FB510" w14:textId="0F36A10C" w:rsidR="003C215C" w:rsidRPr="006138C0" w:rsidRDefault="003C215C" w:rsidP="003C215C">
      <w:pPr>
        <w:spacing w:after="0" w:line="259" w:lineRule="auto"/>
        <w:jc w:val="both"/>
        <w:rPr>
          <w:rFonts w:ascii="Times New Roman" w:eastAsia="Times New Roman" w:hAnsi="Times New Roman" w:cs="Times New Roman"/>
          <w:b/>
          <w:sz w:val="28"/>
          <w:szCs w:val="28"/>
          <w:lang w:eastAsia="ru-RU"/>
        </w:rPr>
      </w:pPr>
      <w:r w:rsidRPr="006138C0">
        <w:rPr>
          <w:rFonts w:ascii="Times New Roman" w:eastAsia="Times New Roman" w:hAnsi="Times New Roman" w:cs="Times New Roman"/>
          <w:b/>
          <w:sz w:val="28"/>
          <w:szCs w:val="28"/>
          <w:lang w:eastAsia="ru-RU"/>
        </w:rPr>
        <w:lastRenderedPageBreak/>
        <w:t xml:space="preserve">Таблица – </w:t>
      </w:r>
      <w:r w:rsidR="00113592">
        <w:rPr>
          <w:rFonts w:ascii="Times New Roman" w:eastAsia="Times New Roman" w:hAnsi="Times New Roman" w:cs="Times New Roman"/>
          <w:b/>
          <w:sz w:val="28"/>
          <w:szCs w:val="28"/>
          <w:lang w:eastAsia="ru-RU"/>
        </w:rPr>
        <w:t>Перечень и х</w:t>
      </w:r>
      <w:r w:rsidR="001C43E8">
        <w:rPr>
          <w:rFonts w:ascii="Times New Roman" w:eastAsia="Times New Roman" w:hAnsi="Times New Roman" w:cs="Times New Roman"/>
          <w:b/>
          <w:sz w:val="28"/>
          <w:szCs w:val="28"/>
          <w:lang w:eastAsia="ru-RU"/>
        </w:rPr>
        <w:t>арактеристика</w:t>
      </w:r>
      <w:r w:rsidRPr="006138C0">
        <w:rPr>
          <w:rFonts w:ascii="Times New Roman" w:eastAsia="Times New Roman" w:hAnsi="Times New Roman" w:cs="Times New Roman"/>
          <w:b/>
          <w:sz w:val="28"/>
          <w:szCs w:val="28"/>
          <w:lang w:eastAsia="ru-RU"/>
        </w:rPr>
        <w:t xml:space="preserve"> объектов культуры муниципального образования «</w:t>
      </w:r>
      <w:r w:rsidR="00986C3A">
        <w:rPr>
          <w:rFonts w:ascii="Times New Roman" w:eastAsia="Times New Roman" w:hAnsi="Times New Roman" w:cs="Times New Roman"/>
          <w:b/>
          <w:sz w:val="28"/>
          <w:szCs w:val="28"/>
          <w:lang w:eastAsia="ru-RU"/>
        </w:rPr>
        <w:t>Ивановский</w:t>
      </w:r>
      <w:r w:rsidRPr="006138C0">
        <w:rPr>
          <w:rFonts w:ascii="Times New Roman" w:eastAsia="Times New Roman" w:hAnsi="Times New Roman" w:cs="Times New Roman"/>
          <w:b/>
          <w:sz w:val="28"/>
          <w:szCs w:val="28"/>
          <w:lang w:eastAsia="ru-RU"/>
        </w:rPr>
        <w:t xml:space="preserve"> сельсовет» </w:t>
      </w:r>
      <w:r w:rsidR="00986C3A">
        <w:rPr>
          <w:rFonts w:ascii="Times New Roman" w:eastAsia="Times New Roman" w:hAnsi="Times New Roman" w:cs="Times New Roman"/>
          <w:b/>
          <w:sz w:val="28"/>
          <w:szCs w:val="28"/>
          <w:lang w:eastAsia="ru-RU"/>
        </w:rPr>
        <w:t>Солнцевского</w:t>
      </w:r>
      <w:r w:rsidRPr="006138C0">
        <w:rPr>
          <w:rFonts w:ascii="Times New Roman" w:eastAsia="Times New Roman" w:hAnsi="Times New Roman" w:cs="Times New Roman"/>
          <w:b/>
          <w:sz w:val="28"/>
          <w:szCs w:val="28"/>
          <w:lang w:eastAsia="ru-RU"/>
        </w:rPr>
        <w:t xml:space="preserve"> района Курской области</w:t>
      </w:r>
    </w:p>
    <w:p w14:paraId="2FE232C8" w14:textId="77777777" w:rsidR="003C215C" w:rsidRPr="006138C0" w:rsidRDefault="003C215C" w:rsidP="003C215C">
      <w:pPr>
        <w:widowControl w:val="0"/>
        <w:suppressAutoHyphens/>
        <w:spacing w:after="0" w:line="240" w:lineRule="auto"/>
        <w:ind w:firstLine="709"/>
        <w:jc w:val="both"/>
        <w:rPr>
          <w:rFonts w:ascii="Times New Roman" w:hAnsi="Times New Roman" w:cs="Times New Roman"/>
          <w:sz w:val="28"/>
          <w:szCs w:val="28"/>
        </w:rPr>
      </w:pPr>
    </w:p>
    <w:tbl>
      <w:tblPr>
        <w:tblW w:w="0" w:type="auto"/>
        <w:jc w:val="center"/>
        <w:tblCellMar>
          <w:left w:w="57" w:type="dxa"/>
          <w:right w:w="57" w:type="dxa"/>
        </w:tblCellMar>
        <w:tblLook w:val="0000" w:firstRow="0" w:lastRow="0" w:firstColumn="0" w:lastColumn="0" w:noHBand="0" w:noVBand="0"/>
      </w:tblPr>
      <w:tblGrid>
        <w:gridCol w:w="549"/>
        <w:gridCol w:w="2612"/>
        <w:gridCol w:w="1401"/>
        <w:gridCol w:w="1409"/>
        <w:gridCol w:w="2046"/>
        <w:gridCol w:w="1038"/>
      </w:tblGrid>
      <w:tr w:rsidR="003C215C" w:rsidRPr="006138C0" w14:paraId="28AE2845" w14:textId="77777777" w:rsidTr="00986C3A">
        <w:trPr>
          <w:trHeight w:val="20"/>
          <w:jc w:val="center"/>
        </w:trPr>
        <w:tc>
          <w:tcPr>
            <w:tcW w:w="559" w:type="dxa"/>
            <w:tcBorders>
              <w:top w:val="single" w:sz="6" w:space="0" w:color="auto"/>
              <w:left w:val="single" w:sz="6" w:space="0" w:color="auto"/>
              <w:bottom w:val="single" w:sz="6" w:space="0" w:color="auto"/>
              <w:right w:val="single" w:sz="6" w:space="0" w:color="auto"/>
            </w:tcBorders>
            <w:shd w:val="clear" w:color="FFFFFF" w:fill="FFFFFF"/>
            <w:vAlign w:val="center"/>
          </w:tcPr>
          <w:p w14:paraId="13C2E1D3" w14:textId="77777777" w:rsidR="003C215C" w:rsidRPr="006138C0" w:rsidRDefault="003C215C" w:rsidP="0047465C">
            <w:pPr>
              <w:spacing w:after="0" w:line="240" w:lineRule="auto"/>
              <w:jc w:val="center"/>
              <w:rPr>
                <w:rFonts w:ascii="Times New Roman" w:eastAsia="Times New Roman" w:hAnsi="Times New Roman" w:cs="Times New Roman"/>
                <w:b/>
                <w:sz w:val="20"/>
                <w:szCs w:val="20"/>
                <w:lang w:eastAsia="ru-RU"/>
              </w:rPr>
            </w:pPr>
            <w:r w:rsidRPr="006138C0">
              <w:rPr>
                <w:rFonts w:ascii="Times New Roman" w:eastAsia="Times New Roman" w:hAnsi="Times New Roman" w:cs="Times New Roman"/>
                <w:b/>
                <w:sz w:val="20"/>
                <w:szCs w:val="20"/>
                <w:lang w:eastAsia="ru-RU"/>
              </w:rPr>
              <w:t>№ п/п</w:t>
            </w:r>
          </w:p>
        </w:tc>
        <w:tc>
          <w:tcPr>
            <w:tcW w:w="2694" w:type="dxa"/>
            <w:tcBorders>
              <w:top w:val="single" w:sz="6" w:space="0" w:color="auto"/>
              <w:left w:val="single" w:sz="6" w:space="0" w:color="auto"/>
              <w:bottom w:val="single" w:sz="6" w:space="0" w:color="auto"/>
              <w:right w:val="single" w:sz="6" w:space="0" w:color="auto"/>
            </w:tcBorders>
            <w:shd w:val="clear" w:color="FFFFFF" w:fill="FFFFFF"/>
            <w:vAlign w:val="center"/>
          </w:tcPr>
          <w:p w14:paraId="365E13D9" w14:textId="77777777" w:rsidR="003C215C" w:rsidRPr="006138C0" w:rsidRDefault="003C215C" w:rsidP="0047465C">
            <w:pPr>
              <w:spacing w:after="0" w:line="240" w:lineRule="auto"/>
              <w:jc w:val="center"/>
              <w:rPr>
                <w:rFonts w:ascii="Times New Roman" w:eastAsia="Times New Roman" w:hAnsi="Times New Roman" w:cs="Times New Roman"/>
                <w:b/>
                <w:sz w:val="20"/>
                <w:szCs w:val="20"/>
                <w:lang w:eastAsia="ru-RU"/>
              </w:rPr>
            </w:pPr>
            <w:r w:rsidRPr="006138C0">
              <w:rPr>
                <w:rFonts w:ascii="Times New Roman" w:eastAsia="Times New Roman" w:hAnsi="Times New Roman" w:cs="Times New Roman"/>
                <w:b/>
                <w:spacing w:val="-2"/>
                <w:sz w:val="20"/>
                <w:szCs w:val="20"/>
                <w:lang w:eastAsia="ru-RU"/>
              </w:rPr>
              <w:t>Наименование учреждения</w:t>
            </w:r>
          </w:p>
        </w:tc>
        <w:tc>
          <w:tcPr>
            <w:tcW w:w="1417" w:type="dxa"/>
            <w:tcBorders>
              <w:top w:val="single" w:sz="6" w:space="0" w:color="auto"/>
              <w:left w:val="single" w:sz="6" w:space="0" w:color="auto"/>
              <w:bottom w:val="single" w:sz="6" w:space="0" w:color="auto"/>
              <w:right w:val="single" w:sz="6" w:space="0" w:color="auto"/>
            </w:tcBorders>
            <w:shd w:val="clear" w:color="FFFFFF" w:fill="FFFFFF"/>
            <w:vAlign w:val="center"/>
          </w:tcPr>
          <w:p w14:paraId="522C4E83" w14:textId="77777777" w:rsidR="003C215C" w:rsidRPr="006138C0" w:rsidRDefault="003C215C" w:rsidP="0047465C">
            <w:pPr>
              <w:spacing w:after="0" w:line="240" w:lineRule="auto"/>
              <w:jc w:val="center"/>
              <w:rPr>
                <w:rFonts w:ascii="Times New Roman" w:eastAsia="Times New Roman" w:hAnsi="Times New Roman" w:cs="Times New Roman"/>
                <w:b/>
                <w:sz w:val="20"/>
                <w:szCs w:val="20"/>
                <w:lang w:eastAsia="ru-RU"/>
              </w:rPr>
            </w:pPr>
            <w:r w:rsidRPr="006138C0">
              <w:rPr>
                <w:rFonts w:ascii="Times New Roman" w:eastAsia="Times New Roman" w:hAnsi="Times New Roman" w:cs="Times New Roman"/>
                <w:b/>
                <w:spacing w:val="-4"/>
                <w:sz w:val="20"/>
                <w:szCs w:val="20"/>
                <w:lang w:eastAsia="ru-RU"/>
              </w:rPr>
              <w:t>Количеств</w:t>
            </w:r>
            <w:r w:rsidRPr="006138C0">
              <w:rPr>
                <w:rFonts w:ascii="Times New Roman" w:eastAsia="Times New Roman" w:hAnsi="Times New Roman" w:cs="Times New Roman"/>
                <w:b/>
                <w:sz w:val="20"/>
                <w:szCs w:val="20"/>
                <w:lang w:eastAsia="ru-RU"/>
              </w:rPr>
              <w:t>о</w:t>
            </w:r>
          </w:p>
          <w:p w14:paraId="08CCD9E6" w14:textId="77777777" w:rsidR="003C215C" w:rsidRPr="006138C0" w:rsidRDefault="003C215C" w:rsidP="0047465C">
            <w:pPr>
              <w:spacing w:after="0" w:line="240" w:lineRule="auto"/>
              <w:jc w:val="center"/>
              <w:rPr>
                <w:rFonts w:ascii="Times New Roman" w:eastAsia="Times New Roman" w:hAnsi="Times New Roman" w:cs="Times New Roman"/>
                <w:b/>
                <w:spacing w:val="-4"/>
                <w:sz w:val="20"/>
                <w:szCs w:val="20"/>
                <w:lang w:eastAsia="ru-RU"/>
              </w:rPr>
            </w:pPr>
            <w:r w:rsidRPr="006138C0">
              <w:rPr>
                <w:rFonts w:ascii="Times New Roman" w:eastAsia="Times New Roman" w:hAnsi="Times New Roman" w:cs="Times New Roman"/>
                <w:b/>
                <w:sz w:val="20"/>
                <w:szCs w:val="20"/>
                <w:lang w:eastAsia="ru-RU"/>
              </w:rPr>
              <w:t>мест (проектное)</w:t>
            </w:r>
          </w:p>
        </w:tc>
        <w:tc>
          <w:tcPr>
            <w:tcW w:w="1276" w:type="dxa"/>
            <w:tcBorders>
              <w:top w:val="single" w:sz="6" w:space="0" w:color="auto"/>
              <w:left w:val="single" w:sz="6" w:space="0" w:color="auto"/>
              <w:bottom w:val="single" w:sz="6" w:space="0" w:color="auto"/>
              <w:right w:val="single" w:sz="6" w:space="0" w:color="auto"/>
            </w:tcBorders>
            <w:shd w:val="clear" w:color="FFFFFF" w:fill="FFFFFF"/>
            <w:vAlign w:val="center"/>
          </w:tcPr>
          <w:p w14:paraId="35D00C05" w14:textId="77777777" w:rsidR="003C215C" w:rsidRPr="006138C0" w:rsidRDefault="003C215C" w:rsidP="0047465C">
            <w:pPr>
              <w:spacing w:after="0" w:line="240" w:lineRule="auto"/>
              <w:jc w:val="center"/>
              <w:rPr>
                <w:rFonts w:ascii="Times New Roman" w:eastAsia="Times New Roman" w:hAnsi="Times New Roman" w:cs="Times New Roman"/>
                <w:b/>
                <w:sz w:val="20"/>
                <w:szCs w:val="20"/>
                <w:lang w:eastAsia="ru-RU"/>
              </w:rPr>
            </w:pPr>
            <w:r w:rsidRPr="006138C0">
              <w:rPr>
                <w:rFonts w:ascii="Times New Roman" w:eastAsia="Times New Roman" w:hAnsi="Times New Roman" w:cs="Times New Roman"/>
                <w:b/>
                <w:spacing w:val="-4"/>
                <w:sz w:val="20"/>
                <w:szCs w:val="20"/>
                <w:lang w:eastAsia="ru-RU"/>
              </w:rPr>
              <w:t>Количеств</w:t>
            </w:r>
            <w:r w:rsidRPr="006138C0">
              <w:rPr>
                <w:rFonts w:ascii="Times New Roman" w:eastAsia="Times New Roman" w:hAnsi="Times New Roman" w:cs="Times New Roman"/>
                <w:b/>
                <w:sz w:val="20"/>
                <w:szCs w:val="20"/>
                <w:lang w:eastAsia="ru-RU"/>
              </w:rPr>
              <w:t>о</w:t>
            </w:r>
          </w:p>
          <w:p w14:paraId="0969EFE4" w14:textId="77777777" w:rsidR="003C215C" w:rsidRPr="006138C0" w:rsidRDefault="003C215C" w:rsidP="0047465C">
            <w:pPr>
              <w:spacing w:after="0" w:line="240" w:lineRule="auto"/>
              <w:jc w:val="center"/>
              <w:rPr>
                <w:rFonts w:ascii="Times New Roman" w:eastAsia="Times New Roman" w:hAnsi="Times New Roman" w:cs="Times New Roman"/>
                <w:b/>
                <w:sz w:val="20"/>
                <w:szCs w:val="20"/>
                <w:lang w:eastAsia="ru-RU"/>
              </w:rPr>
            </w:pPr>
            <w:r w:rsidRPr="006138C0">
              <w:rPr>
                <w:rFonts w:ascii="Times New Roman" w:eastAsia="Times New Roman" w:hAnsi="Times New Roman" w:cs="Times New Roman"/>
                <w:b/>
                <w:sz w:val="20"/>
                <w:szCs w:val="20"/>
                <w:lang w:eastAsia="ru-RU"/>
              </w:rPr>
              <w:t>мест (фактическое)</w:t>
            </w:r>
          </w:p>
        </w:tc>
        <w:tc>
          <w:tcPr>
            <w:tcW w:w="2071" w:type="dxa"/>
            <w:tcBorders>
              <w:top w:val="single" w:sz="6" w:space="0" w:color="auto"/>
              <w:left w:val="single" w:sz="6" w:space="0" w:color="auto"/>
              <w:bottom w:val="single" w:sz="6" w:space="0" w:color="auto"/>
              <w:right w:val="single" w:sz="6" w:space="0" w:color="auto"/>
            </w:tcBorders>
            <w:shd w:val="clear" w:color="FFFFFF" w:fill="FFFFFF"/>
            <w:vAlign w:val="center"/>
          </w:tcPr>
          <w:p w14:paraId="4024A9A9" w14:textId="500328DB" w:rsidR="003C215C" w:rsidRPr="006138C0" w:rsidRDefault="003C215C" w:rsidP="0047465C">
            <w:pPr>
              <w:spacing w:after="0" w:line="240" w:lineRule="auto"/>
              <w:jc w:val="center"/>
              <w:rPr>
                <w:rFonts w:ascii="Times New Roman" w:eastAsia="Times New Roman" w:hAnsi="Times New Roman" w:cs="Times New Roman"/>
                <w:b/>
                <w:sz w:val="20"/>
                <w:szCs w:val="20"/>
                <w:lang w:eastAsia="ru-RU"/>
              </w:rPr>
            </w:pPr>
            <w:r w:rsidRPr="006138C0">
              <w:rPr>
                <w:rFonts w:ascii="Times New Roman" w:eastAsia="Times New Roman" w:hAnsi="Times New Roman" w:cs="Times New Roman"/>
                <w:b/>
                <w:spacing w:val="-3"/>
                <w:sz w:val="20"/>
                <w:szCs w:val="20"/>
                <w:lang w:eastAsia="ru-RU"/>
              </w:rPr>
              <w:t>Место</w:t>
            </w:r>
            <w:r w:rsidR="001C43E8">
              <w:rPr>
                <w:rFonts w:ascii="Times New Roman" w:eastAsia="Times New Roman" w:hAnsi="Times New Roman" w:cs="Times New Roman"/>
                <w:b/>
                <w:spacing w:val="-3"/>
                <w:sz w:val="20"/>
                <w:szCs w:val="20"/>
                <w:lang w:eastAsia="ru-RU"/>
              </w:rPr>
              <w:t>нахождение учреждения</w:t>
            </w:r>
          </w:p>
        </w:tc>
        <w:tc>
          <w:tcPr>
            <w:tcW w:w="0" w:type="auto"/>
            <w:tcBorders>
              <w:top w:val="single" w:sz="6" w:space="0" w:color="auto"/>
              <w:left w:val="single" w:sz="6" w:space="0" w:color="auto"/>
              <w:bottom w:val="single" w:sz="6" w:space="0" w:color="auto"/>
              <w:right w:val="single" w:sz="6" w:space="0" w:color="auto"/>
            </w:tcBorders>
            <w:shd w:val="clear" w:color="FFFFFF" w:fill="FFFFFF"/>
            <w:vAlign w:val="center"/>
          </w:tcPr>
          <w:p w14:paraId="598D9C33" w14:textId="77777777" w:rsidR="003C215C" w:rsidRPr="006138C0" w:rsidRDefault="003C215C" w:rsidP="0047465C">
            <w:pPr>
              <w:spacing w:after="0" w:line="240" w:lineRule="auto"/>
              <w:jc w:val="center"/>
              <w:rPr>
                <w:rFonts w:ascii="Times New Roman" w:eastAsia="Times New Roman" w:hAnsi="Times New Roman" w:cs="Times New Roman"/>
                <w:b/>
                <w:sz w:val="20"/>
                <w:szCs w:val="20"/>
                <w:lang w:eastAsia="ru-RU"/>
              </w:rPr>
            </w:pPr>
            <w:r w:rsidRPr="006138C0">
              <w:rPr>
                <w:rFonts w:ascii="Times New Roman" w:eastAsia="Times New Roman" w:hAnsi="Times New Roman" w:cs="Times New Roman"/>
                <w:b/>
                <w:sz w:val="20"/>
                <w:szCs w:val="20"/>
                <w:lang w:eastAsia="ru-RU"/>
              </w:rPr>
              <w:t xml:space="preserve">Год </w:t>
            </w:r>
            <w:r w:rsidRPr="006138C0">
              <w:rPr>
                <w:rFonts w:ascii="Times New Roman" w:eastAsia="Times New Roman" w:hAnsi="Times New Roman" w:cs="Times New Roman"/>
                <w:b/>
                <w:spacing w:val="-4"/>
                <w:sz w:val="20"/>
                <w:szCs w:val="20"/>
                <w:lang w:eastAsia="ru-RU"/>
              </w:rPr>
              <w:t>постройки</w:t>
            </w:r>
          </w:p>
        </w:tc>
      </w:tr>
      <w:tr w:rsidR="003C215C" w:rsidRPr="006138C0" w14:paraId="7BC0B7D3" w14:textId="77777777" w:rsidTr="00986C3A">
        <w:trPr>
          <w:trHeight w:val="431"/>
          <w:jc w:val="center"/>
        </w:trPr>
        <w:tc>
          <w:tcPr>
            <w:tcW w:w="559" w:type="dxa"/>
            <w:tcBorders>
              <w:top w:val="single" w:sz="6" w:space="0" w:color="auto"/>
              <w:left w:val="single" w:sz="6" w:space="0" w:color="auto"/>
              <w:bottom w:val="single" w:sz="6" w:space="0" w:color="auto"/>
              <w:right w:val="single" w:sz="6" w:space="0" w:color="auto"/>
            </w:tcBorders>
            <w:shd w:val="clear" w:color="FFFFFF" w:fill="FFFFFF"/>
            <w:vAlign w:val="center"/>
          </w:tcPr>
          <w:p w14:paraId="3C4BAD71" w14:textId="7BFA5C43" w:rsidR="003C215C" w:rsidRPr="006138C0" w:rsidRDefault="003C215C" w:rsidP="0047465C">
            <w:pPr>
              <w:keepLines/>
              <w:spacing w:after="0" w:line="240" w:lineRule="auto"/>
              <w:jc w:val="center"/>
              <w:rPr>
                <w:rFonts w:ascii="Times New Roman" w:eastAsia="Times New Roman" w:hAnsi="Times New Roman" w:cs="Times New Roman"/>
                <w:sz w:val="20"/>
                <w:szCs w:val="20"/>
                <w:lang w:eastAsia="ru-RU"/>
              </w:rPr>
            </w:pPr>
            <w:r w:rsidRPr="006138C0">
              <w:rPr>
                <w:rFonts w:ascii="Times New Roman" w:eastAsia="Times New Roman" w:hAnsi="Times New Roman" w:cs="Times New Roman"/>
                <w:sz w:val="20"/>
                <w:szCs w:val="20"/>
                <w:lang w:eastAsia="ru-RU"/>
              </w:rPr>
              <w:t>1</w:t>
            </w:r>
          </w:p>
        </w:tc>
        <w:tc>
          <w:tcPr>
            <w:tcW w:w="2694" w:type="dxa"/>
            <w:tcBorders>
              <w:top w:val="single" w:sz="6" w:space="0" w:color="auto"/>
              <w:left w:val="single" w:sz="6" w:space="0" w:color="auto"/>
              <w:bottom w:val="single" w:sz="6" w:space="0" w:color="auto"/>
              <w:right w:val="single" w:sz="6" w:space="0" w:color="auto"/>
            </w:tcBorders>
            <w:shd w:val="clear" w:color="FFFFFF" w:fill="FFFFFF"/>
            <w:vAlign w:val="center"/>
          </w:tcPr>
          <w:p w14:paraId="3E49A1BE" w14:textId="7D41A347" w:rsidR="003C215C" w:rsidRPr="006138C0" w:rsidRDefault="00113592" w:rsidP="0047465C">
            <w:pPr>
              <w:keepLines/>
              <w:spacing w:after="0" w:line="240" w:lineRule="auto"/>
              <w:jc w:val="center"/>
              <w:rPr>
                <w:rFonts w:ascii="Times New Roman" w:eastAsia="Times New Roman" w:hAnsi="Times New Roman" w:cs="Times New Roman"/>
                <w:spacing w:val="-4"/>
                <w:sz w:val="20"/>
                <w:szCs w:val="20"/>
                <w:lang w:eastAsia="ru-RU"/>
              </w:rPr>
            </w:pPr>
            <w:r w:rsidRPr="00113592">
              <w:rPr>
                <w:rFonts w:ascii="Times New Roman" w:eastAsia="Times New Roman" w:hAnsi="Times New Roman" w:cs="Times New Roman"/>
                <w:spacing w:val="-4"/>
                <w:sz w:val="20"/>
                <w:szCs w:val="20"/>
                <w:lang w:eastAsia="ru-RU"/>
              </w:rPr>
              <w:t>Ивановский СДК</w:t>
            </w:r>
            <w:r w:rsidR="00986C3A">
              <w:rPr>
                <w:rFonts w:ascii="Times New Roman" w:eastAsia="Times New Roman" w:hAnsi="Times New Roman" w:cs="Times New Roman"/>
                <w:spacing w:val="-4"/>
                <w:sz w:val="20"/>
                <w:szCs w:val="20"/>
                <w:lang w:eastAsia="ru-RU"/>
              </w:rPr>
              <w:t xml:space="preserve"> </w:t>
            </w:r>
            <w:r w:rsidRPr="00113592">
              <w:rPr>
                <w:rFonts w:ascii="Times New Roman" w:eastAsia="Times New Roman" w:hAnsi="Times New Roman" w:cs="Times New Roman"/>
                <w:spacing w:val="-4"/>
                <w:sz w:val="20"/>
                <w:szCs w:val="20"/>
                <w:lang w:eastAsia="ru-RU"/>
              </w:rPr>
              <w:t xml:space="preserve">- </w:t>
            </w:r>
            <w:r w:rsidR="00986C3A">
              <w:rPr>
                <w:rFonts w:ascii="Times New Roman" w:eastAsia="Times New Roman" w:hAnsi="Times New Roman" w:cs="Times New Roman"/>
                <w:spacing w:val="-4"/>
                <w:sz w:val="20"/>
                <w:szCs w:val="20"/>
                <w:lang w:eastAsia="ru-RU"/>
              </w:rPr>
              <w:t>ф</w:t>
            </w:r>
            <w:r w:rsidRPr="00113592">
              <w:rPr>
                <w:rFonts w:ascii="Times New Roman" w:eastAsia="Times New Roman" w:hAnsi="Times New Roman" w:cs="Times New Roman"/>
                <w:spacing w:val="-4"/>
                <w:sz w:val="20"/>
                <w:szCs w:val="20"/>
                <w:lang w:eastAsia="ru-RU"/>
              </w:rPr>
              <w:t>илиал МКУК «Солнцевский РДК»</w:t>
            </w:r>
          </w:p>
        </w:tc>
        <w:tc>
          <w:tcPr>
            <w:tcW w:w="1417" w:type="dxa"/>
            <w:tcBorders>
              <w:top w:val="single" w:sz="6" w:space="0" w:color="auto"/>
              <w:left w:val="single" w:sz="6" w:space="0" w:color="auto"/>
              <w:bottom w:val="single" w:sz="6" w:space="0" w:color="auto"/>
              <w:right w:val="single" w:sz="6" w:space="0" w:color="auto"/>
            </w:tcBorders>
            <w:shd w:val="clear" w:color="FFFFFF" w:fill="FFFFFF"/>
            <w:vAlign w:val="center"/>
          </w:tcPr>
          <w:p w14:paraId="29CEB9C3" w14:textId="0D90A7F0" w:rsidR="003C215C"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276" w:type="dxa"/>
            <w:tcBorders>
              <w:top w:val="single" w:sz="6" w:space="0" w:color="auto"/>
              <w:left w:val="single" w:sz="6" w:space="0" w:color="auto"/>
              <w:bottom w:val="single" w:sz="6" w:space="0" w:color="auto"/>
              <w:right w:val="single" w:sz="6" w:space="0" w:color="auto"/>
            </w:tcBorders>
            <w:shd w:val="clear" w:color="FFFFFF" w:fill="FFFFFF"/>
            <w:vAlign w:val="center"/>
          </w:tcPr>
          <w:p w14:paraId="7AB9291B" w14:textId="394CCE39" w:rsidR="003C215C"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2071" w:type="dxa"/>
            <w:tcBorders>
              <w:top w:val="single" w:sz="6" w:space="0" w:color="auto"/>
              <w:left w:val="single" w:sz="6" w:space="0" w:color="auto"/>
              <w:bottom w:val="single" w:sz="6" w:space="0" w:color="auto"/>
              <w:right w:val="single" w:sz="6" w:space="0" w:color="auto"/>
            </w:tcBorders>
            <w:shd w:val="clear" w:color="FFFFFF" w:fill="FFFFFF"/>
            <w:vAlign w:val="center"/>
          </w:tcPr>
          <w:p w14:paraId="194ADF23" w14:textId="77777777" w:rsidR="003C215C" w:rsidRDefault="00986C3A" w:rsidP="0047465C">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Курская область,</w:t>
            </w:r>
          </w:p>
          <w:p w14:paraId="5D8CB472" w14:textId="77777777" w:rsidR="00986C3A" w:rsidRDefault="00986C3A" w:rsidP="0047465C">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Солнцевский район,</w:t>
            </w:r>
          </w:p>
          <w:p w14:paraId="486C2F89" w14:textId="77777777" w:rsidR="00986C3A" w:rsidRDefault="00986C3A" w:rsidP="0047465C">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муниципальное образование</w:t>
            </w:r>
          </w:p>
          <w:p w14:paraId="3B3B47F8" w14:textId="77777777" w:rsidR="00986C3A" w:rsidRDefault="00986C3A" w:rsidP="0047465C">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«Ивановский сельсовет»,</w:t>
            </w:r>
          </w:p>
          <w:p w14:paraId="3D29A3D3" w14:textId="77777777" w:rsidR="00986C3A" w:rsidRDefault="00986C3A" w:rsidP="0047465C">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д. Ивановка,</w:t>
            </w:r>
          </w:p>
          <w:p w14:paraId="46646AFC" w14:textId="1FE61C66" w:rsidR="00986C3A" w:rsidRPr="006138C0" w:rsidRDefault="00986C3A" w:rsidP="0047465C">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ул. Жуковка, д. 11</w:t>
            </w:r>
          </w:p>
        </w:tc>
        <w:tc>
          <w:tcPr>
            <w:tcW w:w="0" w:type="auto"/>
            <w:tcBorders>
              <w:top w:val="single" w:sz="6" w:space="0" w:color="auto"/>
              <w:left w:val="single" w:sz="6" w:space="0" w:color="auto"/>
              <w:bottom w:val="single" w:sz="6" w:space="0" w:color="auto"/>
              <w:right w:val="single" w:sz="6" w:space="0" w:color="auto"/>
            </w:tcBorders>
            <w:shd w:val="clear" w:color="FFFFFF" w:fill="FFFFFF"/>
            <w:vAlign w:val="center"/>
          </w:tcPr>
          <w:p w14:paraId="156917BF" w14:textId="5F9EEC12" w:rsidR="003C215C"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1967</w:t>
            </w:r>
          </w:p>
        </w:tc>
      </w:tr>
      <w:tr w:rsidR="003C215C" w:rsidRPr="006138C0" w14:paraId="2FF58519" w14:textId="77777777" w:rsidTr="00986C3A">
        <w:trPr>
          <w:trHeight w:val="395"/>
          <w:jc w:val="center"/>
        </w:trPr>
        <w:tc>
          <w:tcPr>
            <w:tcW w:w="559" w:type="dxa"/>
            <w:tcBorders>
              <w:top w:val="single" w:sz="6" w:space="0" w:color="auto"/>
              <w:left w:val="single" w:sz="6" w:space="0" w:color="auto"/>
              <w:bottom w:val="single" w:sz="6" w:space="0" w:color="auto"/>
              <w:right w:val="single" w:sz="6" w:space="0" w:color="auto"/>
            </w:tcBorders>
            <w:shd w:val="clear" w:color="FFFFFF" w:fill="FFFFFF"/>
            <w:vAlign w:val="center"/>
          </w:tcPr>
          <w:p w14:paraId="2B5917C2" w14:textId="4EB25E44" w:rsidR="003C215C" w:rsidRPr="006138C0" w:rsidRDefault="003C215C" w:rsidP="0047465C">
            <w:pPr>
              <w:keepLines/>
              <w:spacing w:after="0" w:line="240" w:lineRule="auto"/>
              <w:jc w:val="center"/>
              <w:rPr>
                <w:rFonts w:ascii="Times New Roman" w:eastAsia="Times New Roman" w:hAnsi="Times New Roman" w:cs="Times New Roman"/>
                <w:sz w:val="20"/>
                <w:szCs w:val="20"/>
                <w:lang w:eastAsia="ru-RU"/>
              </w:rPr>
            </w:pPr>
            <w:r w:rsidRPr="006138C0">
              <w:rPr>
                <w:rFonts w:ascii="Times New Roman" w:eastAsia="Times New Roman" w:hAnsi="Times New Roman" w:cs="Times New Roman"/>
                <w:sz w:val="20"/>
                <w:szCs w:val="20"/>
                <w:lang w:eastAsia="ru-RU"/>
              </w:rPr>
              <w:t>2</w:t>
            </w:r>
          </w:p>
        </w:tc>
        <w:tc>
          <w:tcPr>
            <w:tcW w:w="2694" w:type="dxa"/>
            <w:tcBorders>
              <w:top w:val="single" w:sz="6" w:space="0" w:color="auto"/>
              <w:left w:val="single" w:sz="6" w:space="0" w:color="auto"/>
              <w:bottom w:val="single" w:sz="6" w:space="0" w:color="auto"/>
              <w:right w:val="single" w:sz="6" w:space="0" w:color="auto"/>
            </w:tcBorders>
            <w:shd w:val="clear" w:color="FFFFFF" w:fill="FFFFFF"/>
            <w:vAlign w:val="center"/>
          </w:tcPr>
          <w:p w14:paraId="13F13BEE" w14:textId="16F07699" w:rsidR="003C215C" w:rsidRPr="006138C0" w:rsidRDefault="00986C3A" w:rsidP="0047465C">
            <w:pPr>
              <w:keepLines/>
              <w:spacing w:after="0" w:line="240" w:lineRule="auto"/>
              <w:jc w:val="center"/>
              <w:rPr>
                <w:rFonts w:ascii="Times New Roman" w:eastAsia="Times New Roman" w:hAnsi="Times New Roman" w:cs="Times New Roman"/>
                <w:spacing w:val="-4"/>
                <w:sz w:val="20"/>
                <w:szCs w:val="20"/>
                <w:lang w:eastAsia="ru-RU"/>
              </w:rPr>
            </w:pPr>
            <w:r w:rsidRPr="00986C3A">
              <w:rPr>
                <w:rFonts w:ascii="Times New Roman" w:eastAsia="Times New Roman" w:hAnsi="Times New Roman" w:cs="Times New Roman"/>
                <w:spacing w:val="-4"/>
                <w:sz w:val="20"/>
                <w:szCs w:val="20"/>
                <w:lang w:eastAsia="ru-RU"/>
              </w:rPr>
              <w:t>Максимовский СДК -</w:t>
            </w:r>
            <w:r>
              <w:rPr>
                <w:rFonts w:ascii="Times New Roman" w:eastAsia="Times New Roman" w:hAnsi="Times New Roman" w:cs="Times New Roman"/>
                <w:spacing w:val="-4"/>
                <w:sz w:val="20"/>
                <w:szCs w:val="20"/>
                <w:lang w:eastAsia="ru-RU"/>
              </w:rPr>
              <w:t xml:space="preserve"> ф</w:t>
            </w:r>
            <w:r w:rsidRPr="00986C3A">
              <w:rPr>
                <w:rFonts w:ascii="Times New Roman" w:eastAsia="Times New Roman" w:hAnsi="Times New Roman" w:cs="Times New Roman"/>
                <w:spacing w:val="-4"/>
                <w:sz w:val="20"/>
                <w:szCs w:val="20"/>
                <w:lang w:eastAsia="ru-RU"/>
              </w:rPr>
              <w:t>илиал МКУК «Солнцевский РДК»</w:t>
            </w:r>
          </w:p>
        </w:tc>
        <w:tc>
          <w:tcPr>
            <w:tcW w:w="1417" w:type="dxa"/>
            <w:tcBorders>
              <w:top w:val="single" w:sz="6" w:space="0" w:color="auto"/>
              <w:left w:val="single" w:sz="6" w:space="0" w:color="auto"/>
              <w:bottom w:val="single" w:sz="6" w:space="0" w:color="auto"/>
              <w:right w:val="single" w:sz="6" w:space="0" w:color="auto"/>
            </w:tcBorders>
            <w:shd w:val="clear" w:color="FFFFFF" w:fill="FFFFFF"/>
            <w:vAlign w:val="center"/>
          </w:tcPr>
          <w:p w14:paraId="2894D3C2" w14:textId="1EFB47FD" w:rsidR="003C215C"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276" w:type="dxa"/>
            <w:tcBorders>
              <w:top w:val="single" w:sz="6" w:space="0" w:color="auto"/>
              <w:left w:val="single" w:sz="6" w:space="0" w:color="auto"/>
              <w:bottom w:val="single" w:sz="6" w:space="0" w:color="auto"/>
              <w:right w:val="single" w:sz="6" w:space="0" w:color="auto"/>
            </w:tcBorders>
            <w:shd w:val="clear" w:color="FFFFFF" w:fill="FFFFFF"/>
            <w:vAlign w:val="center"/>
          </w:tcPr>
          <w:p w14:paraId="708C7917" w14:textId="1699AB45" w:rsidR="003C215C"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150</w:t>
            </w:r>
          </w:p>
        </w:tc>
        <w:tc>
          <w:tcPr>
            <w:tcW w:w="2071" w:type="dxa"/>
            <w:tcBorders>
              <w:top w:val="single" w:sz="6" w:space="0" w:color="auto"/>
              <w:left w:val="single" w:sz="6" w:space="0" w:color="auto"/>
              <w:bottom w:val="single" w:sz="6" w:space="0" w:color="auto"/>
              <w:right w:val="single" w:sz="6" w:space="0" w:color="auto"/>
            </w:tcBorders>
            <w:shd w:val="clear" w:color="FFFFFF" w:fill="FFFFFF"/>
            <w:vAlign w:val="center"/>
          </w:tcPr>
          <w:p w14:paraId="1B5DF229" w14:textId="77777777" w:rsidR="00986C3A" w:rsidRP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Курская область,</w:t>
            </w:r>
          </w:p>
          <w:p w14:paraId="7E1FCD28" w14:textId="77777777" w:rsidR="00986C3A" w:rsidRP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Солнцевский район,</w:t>
            </w:r>
          </w:p>
          <w:p w14:paraId="250E7590" w14:textId="77777777" w:rsidR="00986C3A" w:rsidRP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муниципальное образование</w:t>
            </w:r>
          </w:p>
          <w:p w14:paraId="6F30EDE2" w14:textId="77777777" w:rsidR="003C215C"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«Ивановский сельсовет»,</w:t>
            </w:r>
          </w:p>
          <w:p w14:paraId="29A6D2D6" w14:textId="77777777" w:rsid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 xml:space="preserve">с. </w:t>
            </w:r>
            <w:proofErr w:type="spellStart"/>
            <w:r>
              <w:rPr>
                <w:rFonts w:ascii="Times New Roman" w:eastAsia="Times New Roman" w:hAnsi="Times New Roman" w:cs="Times New Roman"/>
                <w:spacing w:val="-2"/>
                <w:sz w:val="20"/>
                <w:szCs w:val="20"/>
                <w:lang w:eastAsia="ru-RU"/>
              </w:rPr>
              <w:t>Дорохо-Доренское</w:t>
            </w:r>
            <w:proofErr w:type="spellEnd"/>
            <w:r>
              <w:rPr>
                <w:rFonts w:ascii="Times New Roman" w:eastAsia="Times New Roman" w:hAnsi="Times New Roman" w:cs="Times New Roman"/>
                <w:spacing w:val="-2"/>
                <w:sz w:val="20"/>
                <w:szCs w:val="20"/>
                <w:lang w:eastAsia="ru-RU"/>
              </w:rPr>
              <w:t>,</w:t>
            </w:r>
          </w:p>
          <w:p w14:paraId="2D17B7AE" w14:textId="313C33F2" w:rsidR="00986C3A" w:rsidRPr="006138C0"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ул. Веселая, д 1а</w:t>
            </w:r>
          </w:p>
        </w:tc>
        <w:tc>
          <w:tcPr>
            <w:tcW w:w="0" w:type="auto"/>
            <w:tcBorders>
              <w:top w:val="single" w:sz="6" w:space="0" w:color="auto"/>
              <w:left w:val="single" w:sz="6" w:space="0" w:color="auto"/>
              <w:bottom w:val="single" w:sz="6" w:space="0" w:color="auto"/>
              <w:right w:val="single" w:sz="6" w:space="0" w:color="auto"/>
            </w:tcBorders>
            <w:shd w:val="clear" w:color="FFFFFF" w:fill="FFFFFF"/>
            <w:vAlign w:val="center"/>
          </w:tcPr>
          <w:p w14:paraId="01EE59BE" w14:textId="75F18F14" w:rsidR="003C215C"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1957</w:t>
            </w:r>
          </w:p>
        </w:tc>
      </w:tr>
      <w:tr w:rsidR="00986C3A" w:rsidRPr="006138C0" w14:paraId="7523B304" w14:textId="77777777" w:rsidTr="00986C3A">
        <w:trPr>
          <w:trHeight w:val="395"/>
          <w:jc w:val="center"/>
        </w:trPr>
        <w:tc>
          <w:tcPr>
            <w:tcW w:w="559" w:type="dxa"/>
            <w:tcBorders>
              <w:top w:val="single" w:sz="6" w:space="0" w:color="auto"/>
              <w:left w:val="single" w:sz="6" w:space="0" w:color="auto"/>
              <w:bottom w:val="single" w:sz="6" w:space="0" w:color="auto"/>
              <w:right w:val="single" w:sz="6" w:space="0" w:color="auto"/>
            </w:tcBorders>
            <w:shd w:val="clear" w:color="FFFFFF" w:fill="FFFFFF"/>
            <w:vAlign w:val="center"/>
          </w:tcPr>
          <w:p w14:paraId="478FE996" w14:textId="01E5D6AF" w:rsidR="00986C3A"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694" w:type="dxa"/>
            <w:tcBorders>
              <w:top w:val="single" w:sz="6" w:space="0" w:color="auto"/>
              <w:left w:val="single" w:sz="6" w:space="0" w:color="auto"/>
              <w:bottom w:val="single" w:sz="6" w:space="0" w:color="auto"/>
              <w:right w:val="single" w:sz="6" w:space="0" w:color="auto"/>
            </w:tcBorders>
            <w:shd w:val="clear" w:color="FFFFFF" w:fill="FFFFFF"/>
            <w:vAlign w:val="center"/>
          </w:tcPr>
          <w:p w14:paraId="770102EB" w14:textId="110E40AE" w:rsidR="00986C3A" w:rsidRPr="00986C3A" w:rsidRDefault="00986C3A" w:rsidP="0047465C">
            <w:pPr>
              <w:keepLines/>
              <w:spacing w:after="0" w:line="240" w:lineRule="auto"/>
              <w:jc w:val="center"/>
              <w:rPr>
                <w:rFonts w:ascii="Times New Roman" w:eastAsia="Times New Roman" w:hAnsi="Times New Roman" w:cs="Times New Roman"/>
                <w:spacing w:val="-4"/>
                <w:sz w:val="20"/>
                <w:szCs w:val="20"/>
                <w:lang w:eastAsia="ru-RU"/>
              </w:rPr>
            </w:pPr>
            <w:proofErr w:type="spellStart"/>
            <w:r w:rsidRPr="00986C3A">
              <w:rPr>
                <w:rFonts w:ascii="Times New Roman" w:eastAsia="Times New Roman" w:hAnsi="Times New Roman" w:cs="Times New Roman"/>
                <w:spacing w:val="-4"/>
                <w:sz w:val="20"/>
                <w:szCs w:val="20"/>
                <w:lang w:eastAsia="ru-RU"/>
              </w:rPr>
              <w:t>Чермошнянский</w:t>
            </w:r>
            <w:proofErr w:type="spellEnd"/>
            <w:r w:rsidRPr="00986C3A">
              <w:rPr>
                <w:rFonts w:ascii="Times New Roman" w:eastAsia="Times New Roman" w:hAnsi="Times New Roman" w:cs="Times New Roman"/>
                <w:spacing w:val="-4"/>
                <w:sz w:val="20"/>
                <w:szCs w:val="20"/>
                <w:lang w:eastAsia="ru-RU"/>
              </w:rPr>
              <w:t xml:space="preserve"> СДК</w:t>
            </w:r>
            <w:r>
              <w:rPr>
                <w:rFonts w:ascii="Times New Roman" w:eastAsia="Times New Roman" w:hAnsi="Times New Roman" w:cs="Times New Roman"/>
                <w:spacing w:val="-4"/>
                <w:sz w:val="20"/>
                <w:szCs w:val="20"/>
                <w:lang w:eastAsia="ru-RU"/>
              </w:rPr>
              <w:t xml:space="preserve"> </w:t>
            </w:r>
            <w:r w:rsidRPr="00986C3A">
              <w:rPr>
                <w:rFonts w:ascii="Times New Roman" w:eastAsia="Times New Roman" w:hAnsi="Times New Roman" w:cs="Times New Roman"/>
                <w:spacing w:val="-4"/>
                <w:sz w:val="20"/>
                <w:szCs w:val="20"/>
                <w:lang w:eastAsia="ru-RU"/>
              </w:rPr>
              <w:t>-</w:t>
            </w:r>
            <w:r>
              <w:rPr>
                <w:rFonts w:ascii="Times New Roman" w:eastAsia="Times New Roman" w:hAnsi="Times New Roman" w:cs="Times New Roman"/>
                <w:spacing w:val="-4"/>
                <w:sz w:val="20"/>
                <w:szCs w:val="20"/>
                <w:lang w:eastAsia="ru-RU"/>
              </w:rPr>
              <w:t xml:space="preserve"> ф</w:t>
            </w:r>
            <w:r w:rsidRPr="00986C3A">
              <w:rPr>
                <w:rFonts w:ascii="Times New Roman" w:eastAsia="Times New Roman" w:hAnsi="Times New Roman" w:cs="Times New Roman"/>
                <w:spacing w:val="-4"/>
                <w:sz w:val="20"/>
                <w:szCs w:val="20"/>
                <w:lang w:eastAsia="ru-RU"/>
              </w:rPr>
              <w:t>илиал МКУК «Солнцевский РДК»</w:t>
            </w:r>
          </w:p>
        </w:tc>
        <w:tc>
          <w:tcPr>
            <w:tcW w:w="1417" w:type="dxa"/>
            <w:tcBorders>
              <w:top w:val="single" w:sz="6" w:space="0" w:color="auto"/>
              <w:left w:val="single" w:sz="6" w:space="0" w:color="auto"/>
              <w:bottom w:val="single" w:sz="6" w:space="0" w:color="auto"/>
              <w:right w:val="single" w:sz="6" w:space="0" w:color="auto"/>
            </w:tcBorders>
            <w:shd w:val="clear" w:color="FFFFFF" w:fill="FFFFFF"/>
            <w:vAlign w:val="center"/>
          </w:tcPr>
          <w:p w14:paraId="7CD9F2FE" w14:textId="12DD06F5" w:rsidR="00986C3A"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276" w:type="dxa"/>
            <w:tcBorders>
              <w:top w:val="single" w:sz="6" w:space="0" w:color="auto"/>
              <w:left w:val="single" w:sz="6" w:space="0" w:color="auto"/>
              <w:bottom w:val="single" w:sz="6" w:space="0" w:color="auto"/>
              <w:right w:val="single" w:sz="6" w:space="0" w:color="auto"/>
            </w:tcBorders>
            <w:shd w:val="clear" w:color="FFFFFF" w:fill="FFFFFF"/>
            <w:vAlign w:val="center"/>
          </w:tcPr>
          <w:p w14:paraId="504C03C4" w14:textId="0813199B" w:rsidR="00986C3A"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2071" w:type="dxa"/>
            <w:tcBorders>
              <w:top w:val="single" w:sz="6" w:space="0" w:color="auto"/>
              <w:left w:val="single" w:sz="6" w:space="0" w:color="auto"/>
              <w:bottom w:val="single" w:sz="6" w:space="0" w:color="auto"/>
              <w:right w:val="single" w:sz="6" w:space="0" w:color="auto"/>
            </w:tcBorders>
            <w:shd w:val="clear" w:color="FFFFFF" w:fill="FFFFFF"/>
            <w:vAlign w:val="center"/>
          </w:tcPr>
          <w:p w14:paraId="3969F505" w14:textId="77777777" w:rsidR="00986C3A" w:rsidRP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Курская область,</w:t>
            </w:r>
          </w:p>
          <w:p w14:paraId="30E99D34" w14:textId="77777777" w:rsidR="00986C3A" w:rsidRP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Солнцевский район,</w:t>
            </w:r>
          </w:p>
          <w:p w14:paraId="0D40AC4F" w14:textId="77777777" w:rsidR="00986C3A" w:rsidRP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муниципальное образование</w:t>
            </w:r>
          </w:p>
          <w:p w14:paraId="56A1C466" w14:textId="77777777" w:rsid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«Ивановский сельсовет»,</w:t>
            </w:r>
          </w:p>
          <w:p w14:paraId="36998D7E" w14:textId="77777777" w:rsid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 xml:space="preserve">с. </w:t>
            </w:r>
            <w:proofErr w:type="spellStart"/>
            <w:r>
              <w:rPr>
                <w:rFonts w:ascii="Times New Roman" w:eastAsia="Times New Roman" w:hAnsi="Times New Roman" w:cs="Times New Roman"/>
                <w:spacing w:val="-2"/>
                <w:sz w:val="20"/>
                <w:szCs w:val="20"/>
                <w:lang w:eastAsia="ru-RU"/>
              </w:rPr>
              <w:t>Чермошное</w:t>
            </w:r>
            <w:proofErr w:type="spellEnd"/>
            <w:r>
              <w:rPr>
                <w:rFonts w:ascii="Times New Roman" w:eastAsia="Times New Roman" w:hAnsi="Times New Roman" w:cs="Times New Roman"/>
                <w:spacing w:val="-2"/>
                <w:sz w:val="20"/>
                <w:szCs w:val="20"/>
                <w:lang w:eastAsia="ru-RU"/>
              </w:rPr>
              <w:t>,</w:t>
            </w:r>
          </w:p>
          <w:p w14:paraId="0F395C09" w14:textId="2085609F" w:rsidR="00986C3A" w:rsidRPr="006138C0"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ул. Центральная, д. 13</w:t>
            </w:r>
          </w:p>
        </w:tc>
        <w:tc>
          <w:tcPr>
            <w:tcW w:w="0" w:type="auto"/>
            <w:tcBorders>
              <w:top w:val="single" w:sz="6" w:space="0" w:color="auto"/>
              <w:left w:val="single" w:sz="6" w:space="0" w:color="auto"/>
              <w:bottom w:val="single" w:sz="6" w:space="0" w:color="auto"/>
              <w:right w:val="single" w:sz="6" w:space="0" w:color="auto"/>
            </w:tcBorders>
            <w:shd w:val="clear" w:color="FFFFFF" w:fill="FFFFFF"/>
            <w:vAlign w:val="center"/>
          </w:tcPr>
          <w:p w14:paraId="268C72FA" w14:textId="3E74F152" w:rsidR="00986C3A"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1976</w:t>
            </w:r>
          </w:p>
        </w:tc>
      </w:tr>
      <w:tr w:rsidR="00986C3A" w:rsidRPr="006138C0" w14:paraId="3FFA56EF" w14:textId="77777777" w:rsidTr="00986C3A">
        <w:trPr>
          <w:trHeight w:val="395"/>
          <w:jc w:val="center"/>
        </w:trPr>
        <w:tc>
          <w:tcPr>
            <w:tcW w:w="559" w:type="dxa"/>
            <w:tcBorders>
              <w:top w:val="single" w:sz="6" w:space="0" w:color="auto"/>
              <w:left w:val="single" w:sz="6" w:space="0" w:color="auto"/>
              <w:bottom w:val="single" w:sz="6" w:space="0" w:color="auto"/>
              <w:right w:val="single" w:sz="6" w:space="0" w:color="auto"/>
            </w:tcBorders>
            <w:shd w:val="clear" w:color="FFFFFF" w:fill="FFFFFF"/>
            <w:vAlign w:val="center"/>
          </w:tcPr>
          <w:p w14:paraId="5CE777A6" w14:textId="6969B277" w:rsidR="00986C3A"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2694" w:type="dxa"/>
            <w:tcBorders>
              <w:top w:val="single" w:sz="6" w:space="0" w:color="auto"/>
              <w:left w:val="single" w:sz="6" w:space="0" w:color="auto"/>
              <w:bottom w:val="single" w:sz="6" w:space="0" w:color="auto"/>
              <w:right w:val="single" w:sz="6" w:space="0" w:color="auto"/>
            </w:tcBorders>
            <w:shd w:val="clear" w:color="FFFFFF" w:fill="FFFFFF"/>
            <w:vAlign w:val="center"/>
          </w:tcPr>
          <w:p w14:paraId="36E5FBD0" w14:textId="23E3A69F" w:rsidR="00986C3A" w:rsidRPr="00986C3A" w:rsidRDefault="00986C3A" w:rsidP="0047465C">
            <w:pPr>
              <w:keepLines/>
              <w:spacing w:after="0" w:line="240" w:lineRule="auto"/>
              <w:jc w:val="center"/>
              <w:rPr>
                <w:rFonts w:ascii="Times New Roman" w:eastAsia="Times New Roman" w:hAnsi="Times New Roman" w:cs="Times New Roman"/>
                <w:spacing w:val="-4"/>
                <w:sz w:val="20"/>
                <w:szCs w:val="20"/>
                <w:lang w:eastAsia="ru-RU"/>
              </w:rPr>
            </w:pPr>
            <w:r w:rsidRPr="00986C3A">
              <w:rPr>
                <w:rFonts w:ascii="Times New Roman" w:eastAsia="Times New Roman" w:hAnsi="Times New Roman" w:cs="Times New Roman"/>
                <w:spacing w:val="-4"/>
                <w:sz w:val="20"/>
                <w:szCs w:val="20"/>
                <w:lang w:eastAsia="ru-RU"/>
              </w:rPr>
              <w:t>Екатериновский ДД</w:t>
            </w:r>
            <w:r>
              <w:rPr>
                <w:rFonts w:ascii="Times New Roman" w:eastAsia="Times New Roman" w:hAnsi="Times New Roman" w:cs="Times New Roman"/>
                <w:spacing w:val="-4"/>
                <w:sz w:val="20"/>
                <w:szCs w:val="20"/>
                <w:lang w:eastAsia="ru-RU"/>
              </w:rPr>
              <w:t xml:space="preserve"> </w:t>
            </w:r>
            <w:r w:rsidRPr="00986C3A">
              <w:rPr>
                <w:rFonts w:ascii="Times New Roman" w:eastAsia="Times New Roman" w:hAnsi="Times New Roman" w:cs="Times New Roman"/>
                <w:spacing w:val="-4"/>
                <w:sz w:val="20"/>
                <w:szCs w:val="20"/>
                <w:lang w:eastAsia="ru-RU"/>
              </w:rPr>
              <w:t>-</w:t>
            </w:r>
            <w:r>
              <w:rPr>
                <w:rFonts w:ascii="Times New Roman" w:eastAsia="Times New Roman" w:hAnsi="Times New Roman" w:cs="Times New Roman"/>
                <w:spacing w:val="-4"/>
                <w:sz w:val="20"/>
                <w:szCs w:val="20"/>
                <w:lang w:eastAsia="ru-RU"/>
              </w:rPr>
              <w:t xml:space="preserve"> </w:t>
            </w:r>
            <w:r w:rsidRPr="00986C3A">
              <w:rPr>
                <w:rFonts w:ascii="Times New Roman" w:eastAsia="Times New Roman" w:hAnsi="Times New Roman" w:cs="Times New Roman"/>
                <w:spacing w:val="-4"/>
                <w:sz w:val="20"/>
                <w:szCs w:val="20"/>
                <w:lang w:eastAsia="ru-RU"/>
              </w:rPr>
              <w:t>филиал МКУК «Солнцевский РДК»</w:t>
            </w:r>
          </w:p>
        </w:tc>
        <w:tc>
          <w:tcPr>
            <w:tcW w:w="1417" w:type="dxa"/>
            <w:tcBorders>
              <w:top w:val="single" w:sz="6" w:space="0" w:color="auto"/>
              <w:left w:val="single" w:sz="6" w:space="0" w:color="auto"/>
              <w:bottom w:val="single" w:sz="6" w:space="0" w:color="auto"/>
              <w:right w:val="single" w:sz="6" w:space="0" w:color="auto"/>
            </w:tcBorders>
            <w:shd w:val="clear" w:color="FFFFFF" w:fill="FFFFFF"/>
            <w:vAlign w:val="center"/>
          </w:tcPr>
          <w:p w14:paraId="2FFA329B" w14:textId="4BD7521F" w:rsidR="00986C3A"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276" w:type="dxa"/>
            <w:tcBorders>
              <w:top w:val="single" w:sz="6" w:space="0" w:color="auto"/>
              <w:left w:val="single" w:sz="6" w:space="0" w:color="auto"/>
              <w:bottom w:val="single" w:sz="6" w:space="0" w:color="auto"/>
              <w:right w:val="single" w:sz="6" w:space="0" w:color="auto"/>
            </w:tcBorders>
            <w:shd w:val="clear" w:color="FFFFFF" w:fill="FFFFFF"/>
            <w:vAlign w:val="center"/>
          </w:tcPr>
          <w:p w14:paraId="2C742832" w14:textId="22C88DED" w:rsidR="00986C3A"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120</w:t>
            </w:r>
          </w:p>
        </w:tc>
        <w:tc>
          <w:tcPr>
            <w:tcW w:w="2071" w:type="dxa"/>
            <w:tcBorders>
              <w:top w:val="single" w:sz="6" w:space="0" w:color="auto"/>
              <w:left w:val="single" w:sz="6" w:space="0" w:color="auto"/>
              <w:bottom w:val="single" w:sz="6" w:space="0" w:color="auto"/>
              <w:right w:val="single" w:sz="6" w:space="0" w:color="auto"/>
            </w:tcBorders>
            <w:shd w:val="clear" w:color="FFFFFF" w:fill="FFFFFF"/>
            <w:vAlign w:val="center"/>
          </w:tcPr>
          <w:p w14:paraId="12D8054C" w14:textId="77777777" w:rsidR="00986C3A" w:rsidRP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Курская область,</w:t>
            </w:r>
          </w:p>
          <w:p w14:paraId="044FF068" w14:textId="77777777" w:rsidR="00986C3A" w:rsidRP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Солнцевский район,</w:t>
            </w:r>
          </w:p>
          <w:p w14:paraId="09C67750" w14:textId="77777777" w:rsidR="00986C3A" w:rsidRP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муниципальное образование</w:t>
            </w:r>
          </w:p>
          <w:p w14:paraId="496F049E" w14:textId="77777777" w:rsid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sidRPr="00986C3A">
              <w:rPr>
                <w:rFonts w:ascii="Times New Roman" w:eastAsia="Times New Roman" w:hAnsi="Times New Roman" w:cs="Times New Roman"/>
                <w:spacing w:val="-2"/>
                <w:sz w:val="20"/>
                <w:szCs w:val="20"/>
                <w:lang w:eastAsia="ru-RU"/>
              </w:rPr>
              <w:t>«Ивановский сельсовет»,</w:t>
            </w:r>
          </w:p>
          <w:p w14:paraId="785BFF46" w14:textId="77777777" w:rsidR="00986C3A"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х. Шлях,</w:t>
            </w:r>
          </w:p>
          <w:p w14:paraId="7F36CF5E" w14:textId="39F71327" w:rsidR="00986C3A" w:rsidRPr="006138C0" w:rsidRDefault="00986C3A" w:rsidP="00986C3A">
            <w:pPr>
              <w:keepLines/>
              <w:spacing w:after="0" w:line="240" w:lineRule="auto"/>
              <w:jc w:val="center"/>
              <w:rPr>
                <w:rFonts w:ascii="Times New Roman" w:eastAsia="Times New Roman" w:hAnsi="Times New Roman" w:cs="Times New Roman"/>
                <w:spacing w:val="-2"/>
                <w:sz w:val="20"/>
                <w:szCs w:val="20"/>
                <w:lang w:eastAsia="ru-RU"/>
              </w:rPr>
            </w:pPr>
            <w:r>
              <w:rPr>
                <w:rFonts w:ascii="Times New Roman" w:eastAsia="Times New Roman" w:hAnsi="Times New Roman" w:cs="Times New Roman"/>
                <w:spacing w:val="-2"/>
                <w:sz w:val="20"/>
                <w:szCs w:val="20"/>
                <w:lang w:eastAsia="ru-RU"/>
              </w:rPr>
              <w:t>ул. Центральная д. 4</w:t>
            </w:r>
          </w:p>
        </w:tc>
        <w:tc>
          <w:tcPr>
            <w:tcW w:w="0" w:type="auto"/>
            <w:tcBorders>
              <w:top w:val="single" w:sz="6" w:space="0" w:color="auto"/>
              <w:left w:val="single" w:sz="6" w:space="0" w:color="auto"/>
              <w:bottom w:val="single" w:sz="6" w:space="0" w:color="auto"/>
              <w:right w:val="single" w:sz="6" w:space="0" w:color="auto"/>
            </w:tcBorders>
            <w:shd w:val="clear" w:color="FFFFFF" w:fill="FFFFFF"/>
            <w:vAlign w:val="center"/>
          </w:tcPr>
          <w:p w14:paraId="74BE34BE" w14:textId="544D6A99" w:rsidR="00986C3A" w:rsidRPr="006138C0" w:rsidRDefault="00986C3A" w:rsidP="0047465C">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1988</w:t>
            </w:r>
          </w:p>
        </w:tc>
      </w:tr>
    </w:tbl>
    <w:p w14:paraId="78FFD6F7" w14:textId="1A25D143" w:rsidR="003C215C" w:rsidRPr="006138C0" w:rsidRDefault="00986C3A" w:rsidP="00986C3A">
      <w:pPr>
        <w:widowControl w:val="0"/>
        <w:spacing w:after="0" w:line="24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w:t>
      </w:r>
    </w:p>
    <w:p w14:paraId="6B70BEF8" w14:textId="175665B9" w:rsidR="00986C3A" w:rsidRDefault="00986C3A" w:rsidP="00986C3A">
      <w:pPr>
        <w:widowControl w:val="0"/>
        <w:spacing w:after="0" w:line="240" w:lineRule="auto"/>
        <w:ind w:firstLine="709"/>
        <w:contextualSpacing/>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подраздел «</w:t>
      </w:r>
      <w:r w:rsidRPr="00986C3A">
        <w:rPr>
          <w:rFonts w:ascii="Times New Roman" w:eastAsia="Calibri" w:hAnsi="Times New Roman" w:cs="Times New Roman"/>
          <w:kern w:val="2"/>
          <w:sz w:val="28"/>
          <w:szCs w:val="28"/>
        </w:rPr>
        <w:t>Торговля, бытовое обслуживание, общественное питание</w:t>
      </w:r>
      <w:r>
        <w:rPr>
          <w:rFonts w:ascii="Times New Roman" w:eastAsia="Calibri" w:hAnsi="Times New Roman" w:cs="Times New Roman"/>
          <w:kern w:val="2"/>
          <w:sz w:val="28"/>
          <w:szCs w:val="28"/>
        </w:rPr>
        <w:t>» изложить в следующей редакции:</w:t>
      </w:r>
    </w:p>
    <w:p w14:paraId="7097DBFC" w14:textId="77777777" w:rsidR="00986C3A" w:rsidRPr="00986C3A" w:rsidRDefault="00986C3A" w:rsidP="00986C3A">
      <w:pPr>
        <w:widowControl w:val="0"/>
        <w:spacing w:after="0" w:line="240" w:lineRule="auto"/>
        <w:ind w:firstLine="709"/>
        <w:contextualSpacing/>
        <w:jc w:val="both"/>
        <w:rPr>
          <w:rFonts w:ascii="Times New Roman" w:eastAsia="Calibri" w:hAnsi="Times New Roman" w:cs="Times New Roman"/>
          <w:kern w:val="2"/>
          <w:sz w:val="28"/>
          <w:szCs w:val="28"/>
        </w:rPr>
      </w:pPr>
    </w:p>
    <w:p w14:paraId="09E6AC22" w14:textId="1B44271B" w:rsidR="003C215C" w:rsidRPr="006138C0" w:rsidRDefault="00986C3A" w:rsidP="001C43E8">
      <w:pPr>
        <w:widowControl w:val="0"/>
        <w:spacing w:after="0" w:line="240" w:lineRule="auto"/>
        <w:contextualSpacing/>
        <w:jc w:val="center"/>
        <w:rPr>
          <w:rFonts w:ascii="Times New Roman" w:eastAsia="Calibri" w:hAnsi="Times New Roman" w:cs="Times New Roman"/>
          <w:b/>
          <w:bCs/>
          <w:kern w:val="2"/>
          <w:sz w:val="28"/>
          <w:szCs w:val="28"/>
        </w:rPr>
      </w:pPr>
      <w:r>
        <w:rPr>
          <w:rFonts w:ascii="Times New Roman" w:eastAsia="Calibri" w:hAnsi="Times New Roman" w:cs="Times New Roman"/>
          <w:b/>
          <w:bCs/>
          <w:kern w:val="2"/>
          <w:sz w:val="28"/>
          <w:szCs w:val="28"/>
        </w:rPr>
        <w:t>«</w:t>
      </w:r>
      <w:r w:rsidR="003C215C" w:rsidRPr="006138C0">
        <w:rPr>
          <w:rFonts w:ascii="Times New Roman" w:eastAsia="Calibri" w:hAnsi="Times New Roman" w:cs="Times New Roman"/>
          <w:b/>
          <w:bCs/>
          <w:kern w:val="2"/>
          <w:sz w:val="28"/>
          <w:szCs w:val="28"/>
        </w:rPr>
        <w:t>Торговля, бытовое обслуживание, общественное питание (потребительский рынок)</w:t>
      </w:r>
    </w:p>
    <w:p w14:paraId="71664521" w14:textId="77777777" w:rsidR="003C215C" w:rsidRDefault="003C215C" w:rsidP="003C215C">
      <w:pPr>
        <w:widowControl w:val="0"/>
        <w:spacing w:after="0" w:line="240" w:lineRule="auto"/>
        <w:ind w:firstLine="709"/>
        <w:contextualSpacing/>
        <w:jc w:val="both"/>
        <w:rPr>
          <w:rFonts w:ascii="Times New Roman" w:eastAsia="Calibri" w:hAnsi="Times New Roman" w:cs="Times New Roman"/>
          <w:b/>
          <w:bCs/>
          <w:kern w:val="2"/>
          <w:sz w:val="28"/>
          <w:szCs w:val="28"/>
        </w:rPr>
      </w:pPr>
    </w:p>
    <w:p w14:paraId="662654AF" w14:textId="0518483F" w:rsidR="001C43E8" w:rsidRPr="00332747" w:rsidRDefault="003C215C" w:rsidP="00986C3A">
      <w:pPr>
        <w:widowControl w:val="0"/>
        <w:spacing w:after="0" w:line="240" w:lineRule="auto"/>
        <w:ind w:firstLine="709"/>
        <w:contextualSpacing/>
        <w:jc w:val="both"/>
        <w:rPr>
          <w:rFonts w:ascii="Times New Roman" w:eastAsia="Calibri" w:hAnsi="Times New Roman" w:cs="Times New Roman"/>
          <w:kern w:val="2"/>
          <w:sz w:val="28"/>
          <w:szCs w:val="28"/>
        </w:rPr>
      </w:pPr>
      <w:r w:rsidRPr="00332747">
        <w:rPr>
          <w:rFonts w:ascii="Times New Roman" w:eastAsia="Calibri" w:hAnsi="Times New Roman" w:cs="Times New Roman"/>
          <w:kern w:val="2"/>
          <w:sz w:val="28"/>
          <w:szCs w:val="28"/>
        </w:rPr>
        <w:t xml:space="preserve">Сфера </w:t>
      </w:r>
      <w:r w:rsidR="00986C3A">
        <w:rPr>
          <w:rFonts w:ascii="Times New Roman" w:eastAsia="Calibri" w:hAnsi="Times New Roman" w:cs="Times New Roman"/>
          <w:kern w:val="2"/>
          <w:sz w:val="28"/>
          <w:szCs w:val="28"/>
        </w:rPr>
        <w:t>торговли муниципального образования «Ивановский сельсовет» Солнцевского района Курской области представлен</w:t>
      </w:r>
      <w:r w:rsidR="00627CF6">
        <w:rPr>
          <w:rFonts w:ascii="Times New Roman" w:eastAsia="Calibri" w:hAnsi="Times New Roman" w:cs="Times New Roman"/>
          <w:kern w:val="2"/>
          <w:sz w:val="28"/>
          <w:szCs w:val="28"/>
        </w:rPr>
        <w:t>а 8 магазинами и 3 павильонами</w:t>
      </w:r>
      <w:r w:rsidRPr="00332747">
        <w:rPr>
          <w:rFonts w:ascii="Times New Roman" w:eastAsia="Calibri" w:hAnsi="Times New Roman" w:cs="Times New Roman"/>
          <w:kern w:val="2"/>
          <w:sz w:val="28"/>
          <w:szCs w:val="28"/>
        </w:rPr>
        <w:t>. Бытовое обслуживание населения отсутствует.</w:t>
      </w:r>
    </w:p>
    <w:p w14:paraId="1B6F926A" w14:textId="77777777" w:rsidR="003C215C" w:rsidRPr="006138C0" w:rsidRDefault="003C215C" w:rsidP="003C215C">
      <w:pPr>
        <w:widowControl w:val="0"/>
        <w:spacing w:after="0" w:line="240" w:lineRule="auto"/>
        <w:ind w:firstLine="709"/>
        <w:contextualSpacing/>
        <w:jc w:val="both"/>
        <w:rPr>
          <w:rFonts w:ascii="Times New Roman" w:eastAsia="Calibri" w:hAnsi="Times New Roman" w:cs="Times New Roman"/>
          <w:b/>
          <w:bCs/>
          <w:kern w:val="2"/>
          <w:sz w:val="28"/>
          <w:szCs w:val="28"/>
        </w:rPr>
      </w:pPr>
    </w:p>
    <w:p w14:paraId="2250BB42" w14:textId="63AA2899" w:rsidR="003C215C" w:rsidRPr="006138C0" w:rsidRDefault="003C215C" w:rsidP="003C215C">
      <w:pPr>
        <w:suppressAutoHyphens/>
        <w:spacing w:after="0" w:line="240" w:lineRule="auto"/>
        <w:jc w:val="both"/>
        <w:rPr>
          <w:rFonts w:ascii="Times New Roman" w:eastAsia="Calibri" w:hAnsi="Times New Roman" w:cs="Times New Roman"/>
          <w:b/>
          <w:bCs/>
          <w:kern w:val="1"/>
          <w:sz w:val="28"/>
          <w:szCs w:val="28"/>
          <w:lang w:eastAsia="ar-SA"/>
        </w:rPr>
      </w:pPr>
      <w:r w:rsidRPr="006138C0">
        <w:rPr>
          <w:rFonts w:ascii="Times New Roman" w:eastAsia="Calibri" w:hAnsi="Times New Roman" w:cs="Times New Roman"/>
          <w:b/>
          <w:bCs/>
          <w:kern w:val="1"/>
          <w:sz w:val="28"/>
          <w:szCs w:val="28"/>
          <w:lang w:eastAsia="ar-SA"/>
        </w:rPr>
        <w:lastRenderedPageBreak/>
        <w:t xml:space="preserve">Таблица – </w:t>
      </w:r>
      <w:r w:rsidR="001C43E8">
        <w:rPr>
          <w:rFonts w:ascii="Times New Roman" w:eastAsia="Calibri" w:hAnsi="Times New Roman" w:cs="Times New Roman"/>
          <w:b/>
          <w:bCs/>
          <w:kern w:val="1"/>
          <w:sz w:val="28"/>
          <w:szCs w:val="28"/>
          <w:lang w:eastAsia="ar-SA"/>
        </w:rPr>
        <w:t>Ха</w:t>
      </w:r>
      <w:r w:rsidR="007B69EC">
        <w:rPr>
          <w:rFonts w:ascii="Times New Roman" w:eastAsia="Calibri" w:hAnsi="Times New Roman" w:cs="Times New Roman"/>
          <w:b/>
          <w:bCs/>
          <w:kern w:val="1"/>
          <w:sz w:val="28"/>
          <w:szCs w:val="28"/>
          <w:lang w:eastAsia="ar-SA"/>
        </w:rPr>
        <w:t>рактеристика</w:t>
      </w:r>
      <w:r w:rsidRPr="006138C0">
        <w:rPr>
          <w:rFonts w:ascii="Times New Roman" w:eastAsia="Calibri" w:hAnsi="Times New Roman" w:cs="Times New Roman"/>
          <w:b/>
          <w:bCs/>
          <w:kern w:val="1"/>
          <w:sz w:val="28"/>
          <w:szCs w:val="28"/>
          <w:lang w:eastAsia="ar-SA"/>
        </w:rPr>
        <w:t xml:space="preserve"> объектов торговли муниципального образования «</w:t>
      </w:r>
      <w:r w:rsidR="00986C3A">
        <w:rPr>
          <w:rFonts w:ascii="Times New Roman" w:eastAsia="Calibri" w:hAnsi="Times New Roman" w:cs="Times New Roman"/>
          <w:b/>
          <w:bCs/>
          <w:kern w:val="1"/>
          <w:sz w:val="28"/>
          <w:szCs w:val="28"/>
          <w:lang w:eastAsia="ar-SA"/>
        </w:rPr>
        <w:t>Ивановский</w:t>
      </w:r>
      <w:r w:rsidRPr="006138C0">
        <w:rPr>
          <w:rFonts w:ascii="Times New Roman" w:eastAsia="Calibri" w:hAnsi="Times New Roman" w:cs="Times New Roman"/>
          <w:b/>
          <w:bCs/>
          <w:kern w:val="1"/>
          <w:sz w:val="28"/>
          <w:szCs w:val="28"/>
          <w:lang w:eastAsia="ar-SA"/>
        </w:rPr>
        <w:t xml:space="preserve"> сельсовет» </w:t>
      </w:r>
      <w:r w:rsidR="00986C3A">
        <w:rPr>
          <w:rFonts w:ascii="Times New Roman" w:eastAsia="Calibri" w:hAnsi="Times New Roman" w:cs="Times New Roman"/>
          <w:b/>
          <w:bCs/>
          <w:kern w:val="1"/>
          <w:sz w:val="28"/>
          <w:szCs w:val="28"/>
          <w:lang w:eastAsia="ar-SA"/>
        </w:rPr>
        <w:t>Солнцевского</w:t>
      </w:r>
      <w:r w:rsidRPr="006138C0">
        <w:rPr>
          <w:rFonts w:ascii="Times New Roman" w:eastAsia="Calibri" w:hAnsi="Times New Roman" w:cs="Times New Roman"/>
          <w:b/>
          <w:bCs/>
          <w:kern w:val="1"/>
          <w:sz w:val="28"/>
          <w:szCs w:val="28"/>
          <w:lang w:eastAsia="ar-SA"/>
        </w:rPr>
        <w:t xml:space="preserve"> района Курской области </w:t>
      </w:r>
    </w:p>
    <w:p w14:paraId="0E2CA926" w14:textId="77777777" w:rsidR="003C215C" w:rsidRPr="00627CF6" w:rsidRDefault="003C215C" w:rsidP="003C215C">
      <w:pPr>
        <w:suppressAutoHyphens/>
        <w:spacing w:after="0" w:line="240" w:lineRule="auto"/>
        <w:rPr>
          <w:rFonts w:ascii="Times New Roman" w:eastAsia="Calibri" w:hAnsi="Times New Roman" w:cs="Times New Roman"/>
          <w:b/>
          <w:bCs/>
          <w:kern w:val="1"/>
          <w:sz w:val="28"/>
          <w:szCs w:val="28"/>
          <w:lang w:eastAsia="ar-SA"/>
        </w:rPr>
      </w:pPr>
    </w:p>
    <w:tbl>
      <w:tblPr>
        <w:tblpPr w:leftFromText="180" w:rightFromText="180" w:vertAnchor="text" w:tblpXSpec="center" w:tblpY="1"/>
        <w:tblOverlap w:val="neve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562"/>
        <w:gridCol w:w="3261"/>
        <w:gridCol w:w="3260"/>
        <w:gridCol w:w="1984"/>
      </w:tblGrid>
      <w:tr w:rsidR="003C215C" w:rsidRPr="006138C0" w14:paraId="2035F118" w14:textId="77777777" w:rsidTr="00E125CB">
        <w:trPr>
          <w:trHeight w:val="331"/>
        </w:trPr>
        <w:tc>
          <w:tcPr>
            <w:tcW w:w="562" w:type="dxa"/>
            <w:tcBorders>
              <w:right w:val="single" w:sz="4" w:space="0" w:color="auto"/>
            </w:tcBorders>
            <w:vAlign w:val="center"/>
          </w:tcPr>
          <w:p w14:paraId="6261C5EF" w14:textId="77777777" w:rsidR="003C215C" w:rsidRPr="006138C0" w:rsidRDefault="003C215C" w:rsidP="00E125CB">
            <w:pPr>
              <w:spacing w:after="0" w:line="240" w:lineRule="auto"/>
              <w:ind w:right="-335" w:hanging="357"/>
              <w:jc w:val="center"/>
              <w:rPr>
                <w:rFonts w:ascii="Times New Roman" w:eastAsia="Times New Roman" w:hAnsi="Times New Roman" w:cs="Times New Roman"/>
                <w:b/>
                <w:bCs/>
                <w:sz w:val="20"/>
                <w:szCs w:val="20"/>
                <w:lang w:eastAsia="ru-RU"/>
              </w:rPr>
            </w:pPr>
            <w:r w:rsidRPr="006138C0">
              <w:rPr>
                <w:rFonts w:ascii="Times New Roman" w:eastAsia="Times New Roman" w:hAnsi="Times New Roman" w:cs="Times New Roman"/>
                <w:b/>
                <w:bCs/>
                <w:sz w:val="20"/>
                <w:szCs w:val="20"/>
                <w:lang w:eastAsia="ru-RU"/>
              </w:rPr>
              <w:t>№</w:t>
            </w:r>
          </w:p>
          <w:p w14:paraId="5BF34554" w14:textId="77777777" w:rsidR="003C215C" w:rsidRPr="006138C0" w:rsidRDefault="003C215C" w:rsidP="00E125CB">
            <w:pPr>
              <w:spacing w:after="0" w:line="240" w:lineRule="auto"/>
              <w:ind w:right="-335" w:hanging="357"/>
              <w:jc w:val="center"/>
              <w:rPr>
                <w:rFonts w:ascii="Times New Roman" w:eastAsia="Times New Roman" w:hAnsi="Times New Roman" w:cs="Times New Roman"/>
                <w:b/>
                <w:bCs/>
                <w:sz w:val="20"/>
                <w:szCs w:val="20"/>
                <w:lang w:eastAsia="ru-RU"/>
              </w:rPr>
            </w:pPr>
            <w:r w:rsidRPr="006138C0">
              <w:rPr>
                <w:rFonts w:ascii="Times New Roman" w:eastAsia="Times New Roman" w:hAnsi="Times New Roman" w:cs="Times New Roman"/>
                <w:b/>
                <w:bCs/>
                <w:sz w:val="20"/>
                <w:szCs w:val="20"/>
                <w:lang w:eastAsia="ru-RU"/>
              </w:rPr>
              <w:t>п/п</w:t>
            </w:r>
          </w:p>
        </w:tc>
        <w:tc>
          <w:tcPr>
            <w:tcW w:w="3261" w:type="dxa"/>
            <w:tcBorders>
              <w:left w:val="single" w:sz="4" w:space="0" w:color="auto"/>
              <w:right w:val="single" w:sz="4" w:space="0" w:color="auto"/>
            </w:tcBorders>
            <w:vAlign w:val="center"/>
          </w:tcPr>
          <w:p w14:paraId="1EB789C0" w14:textId="1ADA43C5" w:rsidR="003C215C" w:rsidRPr="006138C0" w:rsidRDefault="003C215C" w:rsidP="00E125CB">
            <w:pPr>
              <w:spacing w:after="0" w:line="240" w:lineRule="auto"/>
              <w:contextualSpacing/>
              <w:jc w:val="center"/>
              <w:rPr>
                <w:rFonts w:ascii="Times New Roman" w:eastAsia="Times New Roman" w:hAnsi="Times New Roman" w:cs="Times New Roman"/>
                <w:b/>
                <w:bCs/>
                <w:color w:val="000000"/>
                <w:sz w:val="20"/>
                <w:szCs w:val="20"/>
                <w:lang w:eastAsia="ru-RU"/>
              </w:rPr>
            </w:pPr>
            <w:r w:rsidRPr="006138C0">
              <w:rPr>
                <w:rFonts w:ascii="Times New Roman" w:eastAsia="Times New Roman" w:hAnsi="Times New Roman" w:cs="Times New Roman"/>
                <w:b/>
                <w:bCs/>
                <w:color w:val="000000"/>
                <w:sz w:val="20"/>
                <w:szCs w:val="20"/>
                <w:lang w:eastAsia="ru-RU"/>
              </w:rPr>
              <w:t>Наименование</w:t>
            </w:r>
            <w:r w:rsidR="007B69EC">
              <w:rPr>
                <w:rFonts w:ascii="Times New Roman" w:eastAsia="Times New Roman" w:hAnsi="Times New Roman" w:cs="Times New Roman"/>
                <w:b/>
                <w:bCs/>
                <w:color w:val="000000"/>
                <w:sz w:val="20"/>
                <w:szCs w:val="20"/>
                <w:lang w:eastAsia="ru-RU"/>
              </w:rPr>
              <w:t xml:space="preserve"> объекта</w:t>
            </w:r>
          </w:p>
        </w:tc>
        <w:tc>
          <w:tcPr>
            <w:tcW w:w="3260" w:type="dxa"/>
            <w:tcBorders>
              <w:left w:val="single" w:sz="4" w:space="0" w:color="auto"/>
            </w:tcBorders>
            <w:vAlign w:val="center"/>
          </w:tcPr>
          <w:p w14:paraId="022C4340" w14:textId="1163F060" w:rsidR="003C215C" w:rsidRPr="006138C0" w:rsidRDefault="003C215C" w:rsidP="00E125CB">
            <w:pPr>
              <w:spacing w:after="0" w:line="240" w:lineRule="auto"/>
              <w:contextualSpacing/>
              <w:jc w:val="center"/>
              <w:rPr>
                <w:rFonts w:ascii="Times New Roman" w:eastAsia="Times New Roman" w:hAnsi="Times New Roman" w:cs="Times New Roman"/>
                <w:b/>
                <w:bCs/>
                <w:color w:val="000000"/>
                <w:sz w:val="20"/>
                <w:szCs w:val="20"/>
                <w:lang w:eastAsia="ru-RU"/>
              </w:rPr>
            </w:pPr>
            <w:r w:rsidRPr="006138C0">
              <w:rPr>
                <w:rFonts w:ascii="Times New Roman" w:eastAsia="Times New Roman" w:hAnsi="Times New Roman" w:cs="Times New Roman"/>
                <w:b/>
                <w:bCs/>
                <w:color w:val="000000"/>
                <w:sz w:val="20"/>
                <w:szCs w:val="20"/>
                <w:lang w:eastAsia="ru-RU"/>
              </w:rPr>
              <w:t>Мест</w:t>
            </w:r>
            <w:r w:rsidR="007B69EC">
              <w:rPr>
                <w:rFonts w:ascii="Times New Roman" w:eastAsia="Times New Roman" w:hAnsi="Times New Roman" w:cs="Times New Roman"/>
                <w:b/>
                <w:bCs/>
                <w:color w:val="000000"/>
                <w:sz w:val="20"/>
                <w:szCs w:val="20"/>
                <w:lang w:eastAsia="ru-RU"/>
              </w:rPr>
              <w:t>онахождение объекта</w:t>
            </w:r>
          </w:p>
        </w:tc>
        <w:tc>
          <w:tcPr>
            <w:tcW w:w="1984" w:type="dxa"/>
            <w:vAlign w:val="center"/>
          </w:tcPr>
          <w:p w14:paraId="771CA013" w14:textId="77777777" w:rsidR="003C215C" w:rsidRPr="006138C0" w:rsidRDefault="003C215C" w:rsidP="00E125CB">
            <w:pPr>
              <w:spacing w:after="0" w:line="240" w:lineRule="auto"/>
              <w:contextualSpacing/>
              <w:jc w:val="center"/>
              <w:rPr>
                <w:rFonts w:ascii="Times New Roman" w:eastAsia="Times New Roman" w:hAnsi="Times New Roman" w:cs="Times New Roman"/>
                <w:b/>
                <w:bCs/>
                <w:color w:val="000000"/>
                <w:sz w:val="20"/>
                <w:szCs w:val="20"/>
                <w:lang w:eastAsia="ru-RU"/>
              </w:rPr>
            </w:pPr>
            <w:r w:rsidRPr="006138C0">
              <w:rPr>
                <w:rFonts w:ascii="Times New Roman" w:eastAsia="Times New Roman" w:hAnsi="Times New Roman" w:cs="Times New Roman"/>
                <w:b/>
                <w:bCs/>
                <w:color w:val="000000"/>
                <w:sz w:val="20"/>
                <w:szCs w:val="20"/>
                <w:lang w:eastAsia="ru-RU"/>
              </w:rPr>
              <w:t>Площадь торгового зала, м</w:t>
            </w:r>
            <w:r w:rsidRPr="006138C0">
              <w:rPr>
                <w:rFonts w:ascii="Times New Roman" w:eastAsia="Times New Roman" w:hAnsi="Times New Roman" w:cs="Times New Roman"/>
                <w:b/>
                <w:bCs/>
                <w:color w:val="000000"/>
                <w:sz w:val="20"/>
                <w:szCs w:val="20"/>
                <w:vertAlign w:val="superscript"/>
                <w:lang w:eastAsia="ru-RU"/>
              </w:rPr>
              <w:t>2</w:t>
            </w:r>
          </w:p>
        </w:tc>
      </w:tr>
      <w:tr w:rsidR="00971284" w:rsidRPr="006138C0" w14:paraId="643F55E9" w14:textId="77777777" w:rsidTr="00E125CB">
        <w:trPr>
          <w:trHeight w:val="42"/>
        </w:trPr>
        <w:tc>
          <w:tcPr>
            <w:tcW w:w="562" w:type="dxa"/>
            <w:tcBorders>
              <w:right w:val="single" w:sz="4" w:space="0" w:color="auto"/>
            </w:tcBorders>
            <w:vAlign w:val="center"/>
          </w:tcPr>
          <w:p w14:paraId="5588F83F" w14:textId="14B4D196" w:rsidR="00971284" w:rsidRPr="006138C0" w:rsidRDefault="00971284" w:rsidP="00E125CB">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261" w:type="dxa"/>
            <w:tcBorders>
              <w:left w:val="single" w:sz="4" w:space="0" w:color="auto"/>
            </w:tcBorders>
            <w:vAlign w:val="center"/>
          </w:tcPr>
          <w:p w14:paraId="02A864D4" w14:textId="77D91DAA" w:rsidR="00971284" w:rsidRPr="00627CF6" w:rsidRDefault="00971284" w:rsidP="00E125CB">
            <w:pPr>
              <w:spacing w:after="0" w:line="240" w:lineRule="auto"/>
              <w:ind w:firstLine="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260" w:type="dxa"/>
            <w:tcBorders>
              <w:right w:val="single" w:sz="4" w:space="0" w:color="auto"/>
            </w:tcBorders>
            <w:vAlign w:val="center"/>
          </w:tcPr>
          <w:p w14:paraId="1130C7A0" w14:textId="1BA5897D" w:rsidR="00971284" w:rsidRPr="00627CF6" w:rsidRDefault="00971284" w:rsidP="00E125CB">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984" w:type="dxa"/>
            <w:vAlign w:val="center"/>
          </w:tcPr>
          <w:p w14:paraId="1766F7DB" w14:textId="3898383C" w:rsidR="00971284" w:rsidRDefault="00971284"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C215C" w:rsidRPr="006138C0" w14:paraId="47342FF9" w14:textId="77777777" w:rsidTr="00E125CB">
        <w:trPr>
          <w:trHeight w:val="806"/>
        </w:trPr>
        <w:tc>
          <w:tcPr>
            <w:tcW w:w="562" w:type="dxa"/>
            <w:tcBorders>
              <w:right w:val="single" w:sz="4" w:space="0" w:color="auto"/>
            </w:tcBorders>
            <w:vAlign w:val="center"/>
          </w:tcPr>
          <w:p w14:paraId="506ED765" w14:textId="77777777" w:rsidR="003C215C" w:rsidRPr="006138C0" w:rsidRDefault="003C215C" w:rsidP="00E125CB">
            <w:pPr>
              <w:spacing w:after="0" w:line="240" w:lineRule="auto"/>
              <w:ind w:right="-335" w:hanging="357"/>
              <w:jc w:val="center"/>
              <w:rPr>
                <w:rFonts w:ascii="Times New Roman" w:eastAsia="Times New Roman" w:hAnsi="Times New Roman" w:cs="Times New Roman"/>
                <w:sz w:val="20"/>
                <w:szCs w:val="20"/>
                <w:lang w:eastAsia="ru-RU"/>
              </w:rPr>
            </w:pPr>
            <w:r w:rsidRPr="006138C0">
              <w:rPr>
                <w:rFonts w:ascii="Times New Roman" w:eastAsia="Times New Roman" w:hAnsi="Times New Roman" w:cs="Times New Roman"/>
                <w:sz w:val="20"/>
                <w:szCs w:val="20"/>
                <w:lang w:eastAsia="ru-RU"/>
              </w:rPr>
              <w:t>1</w:t>
            </w:r>
          </w:p>
        </w:tc>
        <w:tc>
          <w:tcPr>
            <w:tcW w:w="3261" w:type="dxa"/>
            <w:tcBorders>
              <w:left w:val="single" w:sz="4" w:space="0" w:color="auto"/>
            </w:tcBorders>
            <w:vAlign w:val="center"/>
          </w:tcPr>
          <w:p w14:paraId="474A27F1" w14:textId="05D14943" w:rsidR="003C215C"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proofErr w:type="spellStart"/>
            <w:r w:rsidRPr="00627CF6">
              <w:rPr>
                <w:rFonts w:ascii="Times New Roman" w:eastAsia="Times New Roman" w:hAnsi="Times New Roman" w:cs="Times New Roman"/>
                <w:sz w:val="20"/>
                <w:szCs w:val="20"/>
                <w:lang w:eastAsia="ru-RU"/>
              </w:rPr>
              <w:t>Минимаркет</w:t>
            </w:r>
            <w:proofErr w:type="spellEnd"/>
            <w:r w:rsidRPr="00627CF6">
              <w:rPr>
                <w:rFonts w:ascii="Times New Roman" w:eastAsia="Times New Roman" w:hAnsi="Times New Roman" w:cs="Times New Roman"/>
                <w:sz w:val="20"/>
                <w:szCs w:val="20"/>
                <w:lang w:eastAsia="ru-RU"/>
              </w:rPr>
              <w:t xml:space="preserve"> «Ивановский»</w:t>
            </w:r>
          </w:p>
        </w:tc>
        <w:tc>
          <w:tcPr>
            <w:tcW w:w="3260" w:type="dxa"/>
            <w:tcBorders>
              <w:right w:val="single" w:sz="4" w:space="0" w:color="auto"/>
            </w:tcBorders>
            <w:vAlign w:val="center"/>
          </w:tcPr>
          <w:p w14:paraId="14C219E1" w14:textId="77777777" w:rsidR="00627CF6" w:rsidRPr="00627CF6" w:rsidRDefault="00627CF6" w:rsidP="00E125CB">
            <w:pPr>
              <w:keepLines/>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75679112" w14:textId="77777777" w:rsidR="00627CF6" w:rsidRPr="00627CF6" w:rsidRDefault="00627CF6" w:rsidP="00E125CB">
            <w:pPr>
              <w:keepLines/>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2135528E" w14:textId="77777777" w:rsidR="00627CF6" w:rsidRPr="00627CF6" w:rsidRDefault="00627CF6" w:rsidP="00E125CB">
            <w:pPr>
              <w:keepLines/>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0F29D6A5" w14:textId="77777777" w:rsidR="003C215C" w:rsidRDefault="00627CF6" w:rsidP="00E125CB">
            <w:pPr>
              <w:keepLines/>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3F9952B8" w14:textId="36A9B6EB" w:rsidR="00627CF6" w:rsidRPr="006138C0" w:rsidRDefault="00627CF6" w:rsidP="00E125CB">
            <w:pPr>
              <w:keepLine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 Ивановка, ул. Жуковка, д. 1</w:t>
            </w:r>
          </w:p>
        </w:tc>
        <w:tc>
          <w:tcPr>
            <w:tcW w:w="1984" w:type="dxa"/>
            <w:vAlign w:val="center"/>
          </w:tcPr>
          <w:p w14:paraId="780732C9" w14:textId="4137304D" w:rsidR="003C215C"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tc>
      </w:tr>
      <w:tr w:rsidR="00627CF6" w:rsidRPr="006138C0" w14:paraId="041ACFCD" w14:textId="77777777" w:rsidTr="00E125CB">
        <w:trPr>
          <w:trHeight w:val="665"/>
        </w:trPr>
        <w:tc>
          <w:tcPr>
            <w:tcW w:w="562" w:type="dxa"/>
            <w:vAlign w:val="center"/>
          </w:tcPr>
          <w:p w14:paraId="38212D1D" w14:textId="77777777"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sidRPr="006138C0">
              <w:rPr>
                <w:rFonts w:ascii="Times New Roman" w:eastAsia="Times New Roman" w:hAnsi="Times New Roman" w:cs="Times New Roman"/>
                <w:sz w:val="20"/>
                <w:szCs w:val="20"/>
                <w:lang w:eastAsia="ru-RU"/>
              </w:rPr>
              <w:t>2</w:t>
            </w:r>
          </w:p>
        </w:tc>
        <w:tc>
          <w:tcPr>
            <w:tcW w:w="3261" w:type="dxa"/>
            <w:tcBorders>
              <w:top w:val="single" w:sz="4" w:space="0" w:color="000000"/>
              <w:left w:val="single" w:sz="4" w:space="0" w:color="000000"/>
              <w:bottom w:val="single" w:sz="4" w:space="0" w:color="000000"/>
              <w:right w:val="single" w:sz="4" w:space="0" w:color="000000"/>
            </w:tcBorders>
            <w:vAlign w:val="center"/>
          </w:tcPr>
          <w:p w14:paraId="6BCC7A37" w14:textId="12EA6502"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r w:rsidRPr="00627CF6">
              <w:rPr>
                <w:rFonts w:ascii="Times New Roman" w:hAnsi="Times New Roman" w:cs="Times New Roman"/>
                <w:sz w:val="20"/>
                <w:szCs w:val="20"/>
              </w:rPr>
              <w:t>Магазин «Никольский»</w:t>
            </w:r>
          </w:p>
        </w:tc>
        <w:tc>
          <w:tcPr>
            <w:tcW w:w="3260" w:type="dxa"/>
            <w:vAlign w:val="center"/>
          </w:tcPr>
          <w:p w14:paraId="6B80BDA5"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44F864DF"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08428838"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6A1E3974" w14:textId="77777777" w:rsid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3B25F382" w14:textId="27DB313C"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Никольское, ул. Обоянская, д. 60</w:t>
            </w:r>
          </w:p>
        </w:tc>
        <w:tc>
          <w:tcPr>
            <w:tcW w:w="1984" w:type="dxa"/>
            <w:vAlign w:val="center"/>
          </w:tcPr>
          <w:p w14:paraId="39FB989F" w14:textId="5306152D"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r>
      <w:tr w:rsidR="00627CF6" w:rsidRPr="006138C0" w14:paraId="3FD87287" w14:textId="77777777" w:rsidTr="00E125CB">
        <w:trPr>
          <w:trHeight w:val="245"/>
        </w:trPr>
        <w:tc>
          <w:tcPr>
            <w:tcW w:w="562" w:type="dxa"/>
            <w:vAlign w:val="center"/>
          </w:tcPr>
          <w:p w14:paraId="13A29C41" w14:textId="77777777"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sidRPr="006138C0">
              <w:rPr>
                <w:rFonts w:ascii="Times New Roman" w:eastAsia="Times New Roman" w:hAnsi="Times New Roman" w:cs="Times New Roman"/>
                <w:sz w:val="20"/>
                <w:szCs w:val="20"/>
                <w:lang w:eastAsia="ru-RU"/>
              </w:rPr>
              <w:t>3</w:t>
            </w:r>
          </w:p>
        </w:tc>
        <w:tc>
          <w:tcPr>
            <w:tcW w:w="3261" w:type="dxa"/>
            <w:tcBorders>
              <w:top w:val="single" w:sz="4" w:space="0" w:color="000000"/>
              <w:left w:val="single" w:sz="4" w:space="0" w:color="000000"/>
              <w:bottom w:val="single" w:sz="4" w:space="0" w:color="000000"/>
              <w:right w:val="single" w:sz="4" w:space="0" w:color="000000"/>
            </w:tcBorders>
            <w:vAlign w:val="center"/>
          </w:tcPr>
          <w:p w14:paraId="6051269A" w14:textId="4531B6D2"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proofErr w:type="spellStart"/>
            <w:r w:rsidRPr="00627CF6">
              <w:rPr>
                <w:rFonts w:ascii="Times New Roman" w:hAnsi="Times New Roman" w:cs="Times New Roman"/>
                <w:sz w:val="20"/>
                <w:szCs w:val="20"/>
              </w:rPr>
              <w:t>Минимаркет</w:t>
            </w:r>
            <w:proofErr w:type="spellEnd"/>
            <w:r w:rsidRPr="00627CF6">
              <w:rPr>
                <w:rFonts w:ascii="Times New Roman" w:hAnsi="Times New Roman" w:cs="Times New Roman"/>
                <w:sz w:val="20"/>
                <w:szCs w:val="20"/>
              </w:rPr>
              <w:t xml:space="preserve"> «Максимовский»</w:t>
            </w:r>
          </w:p>
        </w:tc>
        <w:tc>
          <w:tcPr>
            <w:tcW w:w="3260" w:type="dxa"/>
            <w:vAlign w:val="center"/>
          </w:tcPr>
          <w:p w14:paraId="35BB17FF"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659471C5"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0ADD6E22"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499F84D8" w14:textId="77777777" w:rsid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39F6C35B" w14:textId="77777777" w:rsidR="00C00944"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 </w:t>
            </w:r>
            <w:proofErr w:type="spellStart"/>
            <w:r>
              <w:rPr>
                <w:rFonts w:ascii="Times New Roman" w:eastAsia="Times New Roman" w:hAnsi="Times New Roman" w:cs="Times New Roman"/>
                <w:sz w:val="20"/>
                <w:szCs w:val="20"/>
                <w:lang w:eastAsia="ru-RU"/>
              </w:rPr>
              <w:t>Дорохо</w:t>
            </w:r>
            <w:proofErr w:type="spellEnd"/>
            <w:r>
              <w:rPr>
                <w:rFonts w:ascii="Times New Roman" w:eastAsia="Times New Roman" w:hAnsi="Times New Roman" w:cs="Times New Roman"/>
                <w:sz w:val="20"/>
                <w:szCs w:val="20"/>
                <w:lang w:eastAsia="ru-RU"/>
              </w:rPr>
              <w:t> - </w:t>
            </w:r>
            <w:proofErr w:type="spellStart"/>
            <w:r>
              <w:rPr>
                <w:rFonts w:ascii="Times New Roman" w:eastAsia="Times New Roman" w:hAnsi="Times New Roman" w:cs="Times New Roman"/>
                <w:sz w:val="20"/>
                <w:szCs w:val="20"/>
                <w:lang w:eastAsia="ru-RU"/>
              </w:rPr>
              <w:t>Доренское</w:t>
            </w:r>
            <w:proofErr w:type="spellEnd"/>
            <w:r>
              <w:rPr>
                <w:rFonts w:ascii="Times New Roman" w:eastAsia="Times New Roman" w:hAnsi="Times New Roman" w:cs="Times New Roman"/>
                <w:sz w:val="20"/>
                <w:szCs w:val="20"/>
                <w:lang w:eastAsia="ru-RU"/>
              </w:rPr>
              <w:t>,</w:t>
            </w:r>
          </w:p>
          <w:p w14:paraId="212DF86B" w14:textId="48C49E39"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ул. Победы, д. 1</w:t>
            </w:r>
          </w:p>
        </w:tc>
        <w:tc>
          <w:tcPr>
            <w:tcW w:w="1984" w:type="dxa"/>
            <w:vAlign w:val="center"/>
          </w:tcPr>
          <w:p w14:paraId="7B9FE31B" w14:textId="1FF8E007"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64,6</w:t>
            </w:r>
          </w:p>
        </w:tc>
      </w:tr>
      <w:tr w:rsidR="00627CF6" w:rsidRPr="006138C0" w14:paraId="1E72452E" w14:textId="77777777" w:rsidTr="00E125CB">
        <w:trPr>
          <w:trHeight w:val="42"/>
        </w:trPr>
        <w:tc>
          <w:tcPr>
            <w:tcW w:w="562" w:type="dxa"/>
            <w:vAlign w:val="center"/>
          </w:tcPr>
          <w:p w14:paraId="6DAE7849" w14:textId="77777777"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sidRPr="006138C0">
              <w:rPr>
                <w:rFonts w:ascii="Times New Roman" w:eastAsia="Times New Roman" w:hAnsi="Times New Roman" w:cs="Times New Roman"/>
                <w:sz w:val="20"/>
                <w:szCs w:val="20"/>
                <w:lang w:eastAsia="ru-RU"/>
              </w:rPr>
              <w:t>4</w:t>
            </w:r>
          </w:p>
        </w:tc>
        <w:tc>
          <w:tcPr>
            <w:tcW w:w="3261" w:type="dxa"/>
            <w:tcBorders>
              <w:top w:val="single" w:sz="4" w:space="0" w:color="000000"/>
              <w:left w:val="single" w:sz="4" w:space="0" w:color="000000"/>
              <w:bottom w:val="single" w:sz="4" w:space="0" w:color="000000"/>
              <w:right w:val="single" w:sz="4" w:space="0" w:color="000000"/>
            </w:tcBorders>
            <w:vAlign w:val="center"/>
          </w:tcPr>
          <w:p w14:paraId="59498127" w14:textId="1F3F7FDE"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r w:rsidRPr="00627CF6">
              <w:rPr>
                <w:rFonts w:ascii="Times New Roman" w:hAnsi="Times New Roman" w:cs="Times New Roman"/>
                <w:sz w:val="20"/>
                <w:szCs w:val="20"/>
              </w:rPr>
              <w:t>Магазин № 40</w:t>
            </w:r>
          </w:p>
        </w:tc>
        <w:tc>
          <w:tcPr>
            <w:tcW w:w="3260" w:type="dxa"/>
            <w:vAlign w:val="center"/>
          </w:tcPr>
          <w:p w14:paraId="513B71F1"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708F177E"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3C854106"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296F6079" w14:textId="77777777" w:rsid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470B8165" w14:textId="06D63986"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 </w:t>
            </w:r>
            <w:proofErr w:type="spellStart"/>
            <w:r>
              <w:rPr>
                <w:rFonts w:ascii="Times New Roman" w:eastAsia="Times New Roman" w:hAnsi="Times New Roman" w:cs="Times New Roman"/>
                <w:sz w:val="20"/>
                <w:szCs w:val="20"/>
                <w:lang w:eastAsia="ru-RU"/>
              </w:rPr>
              <w:t>Чермошное</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ул.Центральная</w:t>
            </w:r>
            <w:proofErr w:type="spellEnd"/>
            <w:r>
              <w:rPr>
                <w:rFonts w:ascii="Times New Roman" w:eastAsia="Times New Roman" w:hAnsi="Times New Roman" w:cs="Times New Roman"/>
                <w:sz w:val="20"/>
                <w:szCs w:val="20"/>
                <w:lang w:eastAsia="ru-RU"/>
              </w:rPr>
              <w:t>, д. 12</w:t>
            </w:r>
          </w:p>
        </w:tc>
        <w:tc>
          <w:tcPr>
            <w:tcW w:w="1984" w:type="dxa"/>
            <w:vAlign w:val="center"/>
          </w:tcPr>
          <w:p w14:paraId="1F6FC8AD" w14:textId="2C744851"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96,9</w:t>
            </w:r>
          </w:p>
        </w:tc>
      </w:tr>
      <w:tr w:rsidR="00627CF6" w:rsidRPr="006138C0" w14:paraId="599E613C" w14:textId="77777777" w:rsidTr="00E125CB">
        <w:trPr>
          <w:trHeight w:val="245"/>
        </w:trPr>
        <w:tc>
          <w:tcPr>
            <w:tcW w:w="562" w:type="dxa"/>
            <w:vAlign w:val="center"/>
          </w:tcPr>
          <w:p w14:paraId="20D4AF42" w14:textId="77777777"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sidRPr="006138C0">
              <w:rPr>
                <w:rFonts w:ascii="Times New Roman" w:eastAsia="Times New Roman" w:hAnsi="Times New Roman" w:cs="Times New Roman"/>
                <w:sz w:val="20"/>
                <w:szCs w:val="20"/>
                <w:lang w:eastAsia="ru-RU"/>
              </w:rPr>
              <w:t>5</w:t>
            </w:r>
          </w:p>
        </w:tc>
        <w:tc>
          <w:tcPr>
            <w:tcW w:w="3261" w:type="dxa"/>
            <w:tcBorders>
              <w:top w:val="single" w:sz="4" w:space="0" w:color="000000"/>
              <w:left w:val="single" w:sz="4" w:space="0" w:color="000000"/>
              <w:bottom w:val="single" w:sz="4" w:space="0" w:color="000000"/>
              <w:right w:val="single" w:sz="4" w:space="0" w:color="000000"/>
            </w:tcBorders>
            <w:vAlign w:val="center"/>
          </w:tcPr>
          <w:p w14:paraId="1A543DA3" w14:textId="62191880"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r w:rsidRPr="00627CF6">
              <w:rPr>
                <w:rFonts w:ascii="Times New Roman" w:hAnsi="Times New Roman" w:cs="Times New Roman"/>
                <w:sz w:val="20"/>
                <w:szCs w:val="20"/>
              </w:rPr>
              <w:t>Торговый павильон № 41</w:t>
            </w:r>
          </w:p>
        </w:tc>
        <w:tc>
          <w:tcPr>
            <w:tcW w:w="3260" w:type="dxa"/>
            <w:vAlign w:val="center"/>
          </w:tcPr>
          <w:p w14:paraId="59B30714"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44236468"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1CCFB0F7"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5EB78D5C" w14:textId="77777777" w:rsid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418F5A72" w14:textId="3328053D"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 xml:space="preserve">с. </w:t>
            </w:r>
            <w:proofErr w:type="spellStart"/>
            <w:r w:rsidRPr="00627CF6">
              <w:rPr>
                <w:rFonts w:ascii="Times New Roman" w:eastAsia="Times New Roman" w:hAnsi="Times New Roman" w:cs="Times New Roman"/>
                <w:sz w:val="20"/>
                <w:szCs w:val="20"/>
                <w:lang w:eastAsia="ru-RU"/>
              </w:rPr>
              <w:t>Чермошное</w:t>
            </w:r>
            <w:proofErr w:type="spellEnd"/>
            <w:r w:rsidRPr="00627CF6">
              <w:rPr>
                <w:rFonts w:ascii="Times New Roman" w:eastAsia="Times New Roman" w:hAnsi="Times New Roman" w:cs="Times New Roman"/>
                <w:sz w:val="20"/>
                <w:szCs w:val="20"/>
                <w:lang w:eastAsia="ru-RU"/>
              </w:rPr>
              <w:t xml:space="preserve">, ул. </w:t>
            </w:r>
            <w:r>
              <w:rPr>
                <w:rFonts w:ascii="Times New Roman" w:eastAsia="Times New Roman" w:hAnsi="Times New Roman" w:cs="Times New Roman"/>
                <w:sz w:val="20"/>
                <w:szCs w:val="20"/>
                <w:lang w:eastAsia="ru-RU"/>
              </w:rPr>
              <w:t>Ш</w:t>
            </w:r>
            <w:r w:rsidRPr="00627CF6">
              <w:rPr>
                <w:rFonts w:ascii="Times New Roman" w:eastAsia="Times New Roman" w:hAnsi="Times New Roman" w:cs="Times New Roman"/>
                <w:sz w:val="20"/>
                <w:szCs w:val="20"/>
                <w:lang w:eastAsia="ru-RU"/>
              </w:rPr>
              <w:t>кольная, д. 7</w:t>
            </w:r>
          </w:p>
        </w:tc>
        <w:tc>
          <w:tcPr>
            <w:tcW w:w="1984" w:type="dxa"/>
            <w:vAlign w:val="center"/>
          </w:tcPr>
          <w:p w14:paraId="338D951E" w14:textId="20E5969C"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w:t>
            </w:r>
          </w:p>
        </w:tc>
      </w:tr>
      <w:tr w:rsidR="00627CF6" w:rsidRPr="006138C0" w14:paraId="02BC11EC" w14:textId="77777777" w:rsidTr="00E125CB">
        <w:trPr>
          <w:trHeight w:val="245"/>
        </w:trPr>
        <w:tc>
          <w:tcPr>
            <w:tcW w:w="562" w:type="dxa"/>
            <w:vAlign w:val="center"/>
          </w:tcPr>
          <w:p w14:paraId="1A9AFECA" w14:textId="00A73C84"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3261" w:type="dxa"/>
            <w:tcBorders>
              <w:top w:val="single" w:sz="4" w:space="0" w:color="000000"/>
              <w:left w:val="single" w:sz="4" w:space="0" w:color="000000"/>
              <w:bottom w:val="single" w:sz="4" w:space="0" w:color="000000"/>
              <w:right w:val="single" w:sz="4" w:space="0" w:color="000000"/>
            </w:tcBorders>
            <w:vAlign w:val="center"/>
          </w:tcPr>
          <w:p w14:paraId="472D550A" w14:textId="77CDD0D2"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r w:rsidRPr="00627CF6">
              <w:rPr>
                <w:rFonts w:ascii="Times New Roman" w:hAnsi="Times New Roman" w:cs="Times New Roman"/>
                <w:sz w:val="20"/>
                <w:szCs w:val="20"/>
              </w:rPr>
              <w:t>Магазин № 42</w:t>
            </w:r>
          </w:p>
        </w:tc>
        <w:tc>
          <w:tcPr>
            <w:tcW w:w="3260" w:type="dxa"/>
            <w:vAlign w:val="center"/>
          </w:tcPr>
          <w:p w14:paraId="3DF01F2E"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3FE8FEDA"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6885D48C"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61D64EFC" w14:textId="77777777" w:rsid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31242951" w14:textId="01AE798A"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 Шлях, ул. Центральная, д. 4</w:t>
            </w:r>
          </w:p>
        </w:tc>
        <w:tc>
          <w:tcPr>
            <w:tcW w:w="1984" w:type="dxa"/>
            <w:vAlign w:val="center"/>
          </w:tcPr>
          <w:p w14:paraId="5351C33E" w14:textId="140640DD"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r>
      <w:tr w:rsidR="00627CF6" w:rsidRPr="006138C0" w14:paraId="21AF327F" w14:textId="77777777" w:rsidTr="00E125CB">
        <w:trPr>
          <w:trHeight w:val="245"/>
        </w:trPr>
        <w:tc>
          <w:tcPr>
            <w:tcW w:w="562" w:type="dxa"/>
            <w:vAlign w:val="center"/>
          </w:tcPr>
          <w:p w14:paraId="3915BC30" w14:textId="2AC94089"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3261" w:type="dxa"/>
            <w:tcBorders>
              <w:top w:val="single" w:sz="4" w:space="0" w:color="000000"/>
              <w:left w:val="single" w:sz="4" w:space="0" w:color="000000"/>
              <w:bottom w:val="single" w:sz="4" w:space="0" w:color="000000"/>
              <w:right w:val="single" w:sz="4" w:space="0" w:color="000000"/>
            </w:tcBorders>
            <w:vAlign w:val="center"/>
          </w:tcPr>
          <w:p w14:paraId="11E14F56" w14:textId="2DD0FED4"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r w:rsidRPr="00627CF6">
              <w:rPr>
                <w:rFonts w:ascii="Times New Roman" w:hAnsi="Times New Roman" w:cs="Times New Roman"/>
                <w:sz w:val="20"/>
                <w:szCs w:val="20"/>
              </w:rPr>
              <w:t>Магазин «Альянс»</w:t>
            </w:r>
          </w:p>
        </w:tc>
        <w:tc>
          <w:tcPr>
            <w:tcW w:w="3260" w:type="dxa"/>
            <w:vAlign w:val="center"/>
          </w:tcPr>
          <w:p w14:paraId="12187ED7"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50C6C80F"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74F5CC00"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50253111" w14:textId="77777777" w:rsid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0BAD5E2D" w14:textId="551D795A"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Никольское, ул. Заречная, д. 6</w:t>
            </w:r>
          </w:p>
        </w:tc>
        <w:tc>
          <w:tcPr>
            <w:tcW w:w="1984" w:type="dxa"/>
            <w:vAlign w:val="center"/>
          </w:tcPr>
          <w:p w14:paraId="1502A636" w14:textId="1430EEFF"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31,5</w:t>
            </w:r>
          </w:p>
        </w:tc>
      </w:tr>
      <w:tr w:rsidR="00627CF6" w:rsidRPr="006138C0" w14:paraId="5EDD494C" w14:textId="77777777" w:rsidTr="00E125CB">
        <w:trPr>
          <w:trHeight w:val="245"/>
        </w:trPr>
        <w:tc>
          <w:tcPr>
            <w:tcW w:w="562" w:type="dxa"/>
            <w:vAlign w:val="center"/>
          </w:tcPr>
          <w:p w14:paraId="289E69A9" w14:textId="05BDA489"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3261" w:type="dxa"/>
            <w:tcBorders>
              <w:top w:val="single" w:sz="4" w:space="0" w:color="000000"/>
              <w:left w:val="single" w:sz="4" w:space="0" w:color="000000"/>
              <w:bottom w:val="single" w:sz="4" w:space="0" w:color="000000"/>
              <w:right w:val="single" w:sz="4" w:space="0" w:color="000000"/>
            </w:tcBorders>
            <w:vAlign w:val="center"/>
          </w:tcPr>
          <w:p w14:paraId="60482FB1" w14:textId="45CCCC47"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r w:rsidRPr="00627CF6">
              <w:rPr>
                <w:rFonts w:ascii="Times New Roman" w:hAnsi="Times New Roman" w:cs="Times New Roman"/>
                <w:sz w:val="20"/>
                <w:szCs w:val="20"/>
              </w:rPr>
              <w:t>Торговый павильон «Эдельвейс»</w:t>
            </w:r>
          </w:p>
        </w:tc>
        <w:tc>
          <w:tcPr>
            <w:tcW w:w="3260" w:type="dxa"/>
            <w:vAlign w:val="center"/>
          </w:tcPr>
          <w:p w14:paraId="09EAFBDC"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16CCD827"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4B8D109B"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3ACCEE7C" w14:textId="77777777" w:rsid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4C5A7516" w14:textId="34C862BB"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Никольское, ул. Обоянская, д 96</w:t>
            </w:r>
          </w:p>
        </w:tc>
        <w:tc>
          <w:tcPr>
            <w:tcW w:w="1984" w:type="dxa"/>
            <w:vAlign w:val="center"/>
          </w:tcPr>
          <w:p w14:paraId="454ABA63" w14:textId="1997D140"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r>
      <w:tr w:rsidR="00627CF6" w:rsidRPr="006138C0" w14:paraId="5BB60FB1" w14:textId="77777777" w:rsidTr="00E125CB">
        <w:trPr>
          <w:trHeight w:val="245"/>
        </w:trPr>
        <w:tc>
          <w:tcPr>
            <w:tcW w:w="562" w:type="dxa"/>
            <w:vAlign w:val="center"/>
          </w:tcPr>
          <w:p w14:paraId="7C7B4B5B" w14:textId="575DD5CD"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261" w:type="dxa"/>
            <w:tcBorders>
              <w:top w:val="single" w:sz="4" w:space="0" w:color="000000"/>
              <w:left w:val="single" w:sz="4" w:space="0" w:color="000000"/>
              <w:bottom w:val="single" w:sz="4" w:space="0" w:color="000000"/>
              <w:right w:val="single" w:sz="4" w:space="0" w:color="000000"/>
            </w:tcBorders>
            <w:vAlign w:val="center"/>
          </w:tcPr>
          <w:p w14:paraId="2106E4D0" w14:textId="5CC5A1A6"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r w:rsidRPr="00627CF6">
              <w:rPr>
                <w:rFonts w:ascii="Times New Roman" w:hAnsi="Times New Roman" w:cs="Times New Roman"/>
                <w:sz w:val="20"/>
                <w:szCs w:val="20"/>
              </w:rPr>
              <w:t>Магазин «Магнат»</w:t>
            </w:r>
          </w:p>
        </w:tc>
        <w:tc>
          <w:tcPr>
            <w:tcW w:w="3260" w:type="dxa"/>
            <w:vAlign w:val="center"/>
          </w:tcPr>
          <w:p w14:paraId="3837951B"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475FED19"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4617AC14"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091D1A7E" w14:textId="77777777" w:rsid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2084B1B1" w14:textId="07EEDCA7"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Никольское, ул. Центральная, д. 1</w:t>
            </w:r>
          </w:p>
        </w:tc>
        <w:tc>
          <w:tcPr>
            <w:tcW w:w="1984" w:type="dxa"/>
            <w:vAlign w:val="center"/>
          </w:tcPr>
          <w:p w14:paraId="1DA19AA3" w14:textId="61648CAA"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56,1</w:t>
            </w:r>
          </w:p>
        </w:tc>
      </w:tr>
      <w:tr w:rsidR="00627CF6" w:rsidRPr="006138C0" w14:paraId="759C9D25" w14:textId="77777777" w:rsidTr="00E125CB">
        <w:trPr>
          <w:trHeight w:val="245"/>
        </w:trPr>
        <w:tc>
          <w:tcPr>
            <w:tcW w:w="562" w:type="dxa"/>
            <w:vAlign w:val="center"/>
          </w:tcPr>
          <w:p w14:paraId="3E42145F" w14:textId="3C8FF9BC"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261" w:type="dxa"/>
            <w:tcBorders>
              <w:top w:val="single" w:sz="4" w:space="0" w:color="000000"/>
              <w:left w:val="single" w:sz="4" w:space="0" w:color="000000"/>
              <w:bottom w:val="single" w:sz="4" w:space="0" w:color="000000"/>
              <w:right w:val="single" w:sz="4" w:space="0" w:color="000000"/>
            </w:tcBorders>
            <w:vAlign w:val="center"/>
          </w:tcPr>
          <w:p w14:paraId="08145F73" w14:textId="24D73FB0"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r w:rsidRPr="00627CF6">
              <w:rPr>
                <w:rFonts w:ascii="Times New Roman" w:hAnsi="Times New Roman" w:cs="Times New Roman"/>
                <w:sz w:val="20"/>
                <w:szCs w:val="20"/>
              </w:rPr>
              <w:t>Торговый павильон «Запасные части»</w:t>
            </w:r>
          </w:p>
        </w:tc>
        <w:tc>
          <w:tcPr>
            <w:tcW w:w="3260" w:type="dxa"/>
            <w:vAlign w:val="center"/>
          </w:tcPr>
          <w:p w14:paraId="2695C172"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5A2AED62"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109E7794" w14:textId="1CCD662A"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tc>
        <w:tc>
          <w:tcPr>
            <w:tcW w:w="1984" w:type="dxa"/>
            <w:vAlign w:val="center"/>
          </w:tcPr>
          <w:p w14:paraId="2A5E101B" w14:textId="528FB125"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r>
      <w:tr w:rsidR="00971284" w:rsidRPr="006138C0" w14:paraId="194F9AC9" w14:textId="77777777" w:rsidTr="00E125CB">
        <w:trPr>
          <w:trHeight w:val="42"/>
        </w:trPr>
        <w:tc>
          <w:tcPr>
            <w:tcW w:w="562" w:type="dxa"/>
            <w:vAlign w:val="center"/>
          </w:tcPr>
          <w:p w14:paraId="04A5E010" w14:textId="0ED521DE" w:rsidR="00971284" w:rsidRDefault="00971284" w:rsidP="00E125CB">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3261" w:type="dxa"/>
            <w:tcBorders>
              <w:top w:val="single" w:sz="4" w:space="0" w:color="000000"/>
              <w:left w:val="single" w:sz="4" w:space="0" w:color="000000"/>
              <w:bottom w:val="single" w:sz="4" w:space="0" w:color="000000"/>
              <w:right w:val="single" w:sz="4" w:space="0" w:color="000000"/>
            </w:tcBorders>
            <w:vAlign w:val="center"/>
          </w:tcPr>
          <w:p w14:paraId="6A918B45" w14:textId="2180F580" w:rsidR="00971284" w:rsidRPr="00627CF6" w:rsidRDefault="00971284" w:rsidP="00E125CB">
            <w:pPr>
              <w:spacing w:after="0" w:line="240" w:lineRule="auto"/>
              <w:ind w:firstLine="7"/>
              <w:jc w:val="center"/>
              <w:rPr>
                <w:rFonts w:ascii="Times New Roman" w:hAnsi="Times New Roman" w:cs="Times New Roman"/>
                <w:sz w:val="20"/>
                <w:szCs w:val="20"/>
              </w:rPr>
            </w:pPr>
            <w:r>
              <w:rPr>
                <w:rFonts w:ascii="Times New Roman" w:hAnsi="Times New Roman" w:cs="Times New Roman"/>
                <w:sz w:val="20"/>
                <w:szCs w:val="20"/>
              </w:rPr>
              <w:t>2</w:t>
            </w:r>
          </w:p>
        </w:tc>
        <w:tc>
          <w:tcPr>
            <w:tcW w:w="3260" w:type="dxa"/>
            <w:vAlign w:val="center"/>
          </w:tcPr>
          <w:p w14:paraId="6C98BE84" w14:textId="6B56FDA6" w:rsidR="00971284" w:rsidRPr="00627CF6" w:rsidRDefault="00971284"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984" w:type="dxa"/>
            <w:vAlign w:val="center"/>
          </w:tcPr>
          <w:p w14:paraId="3AD1AFBC" w14:textId="034DB475" w:rsidR="00971284" w:rsidRDefault="00971284"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971284" w:rsidRPr="006138C0" w14:paraId="73533AD6" w14:textId="77777777" w:rsidTr="00E125CB">
        <w:trPr>
          <w:trHeight w:val="42"/>
        </w:trPr>
        <w:tc>
          <w:tcPr>
            <w:tcW w:w="562" w:type="dxa"/>
            <w:vAlign w:val="center"/>
          </w:tcPr>
          <w:p w14:paraId="4B3CE53F" w14:textId="77777777" w:rsidR="00971284" w:rsidRDefault="00971284" w:rsidP="00E125CB">
            <w:pPr>
              <w:spacing w:after="0" w:line="240" w:lineRule="auto"/>
              <w:ind w:right="-335" w:hanging="357"/>
              <w:jc w:val="center"/>
              <w:rPr>
                <w:rFonts w:ascii="Times New Roman" w:eastAsia="Times New Roman" w:hAnsi="Times New Roman" w:cs="Times New Roman"/>
                <w:sz w:val="20"/>
                <w:szCs w:val="20"/>
                <w:lang w:eastAsia="ru-RU"/>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7A337D85" w14:textId="77777777" w:rsidR="00971284" w:rsidRPr="00627CF6" w:rsidRDefault="00971284" w:rsidP="00E125CB">
            <w:pPr>
              <w:spacing w:after="0" w:line="240" w:lineRule="auto"/>
              <w:ind w:firstLine="7"/>
              <w:jc w:val="center"/>
              <w:rPr>
                <w:rFonts w:ascii="Times New Roman" w:hAnsi="Times New Roman" w:cs="Times New Roman"/>
                <w:sz w:val="20"/>
                <w:szCs w:val="20"/>
              </w:rPr>
            </w:pPr>
          </w:p>
        </w:tc>
        <w:tc>
          <w:tcPr>
            <w:tcW w:w="3260" w:type="dxa"/>
            <w:vAlign w:val="center"/>
          </w:tcPr>
          <w:p w14:paraId="62377B82" w14:textId="77777777" w:rsidR="00971284" w:rsidRPr="00971284" w:rsidRDefault="00971284" w:rsidP="00E125CB">
            <w:pPr>
              <w:spacing w:after="0" w:line="240" w:lineRule="auto"/>
              <w:jc w:val="center"/>
              <w:rPr>
                <w:rFonts w:ascii="Times New Roman" w:eastAsia="Times New Roman" w:hAnsi="Times New Roman" w:cs="Times New Roman"/>
                <w:sz w:val="20"/>
                <w:szCs w:val="20"/>
                <w:lang w:eastAsia="ru-RU"/>
              </w:rPr>
            </w:pPr>
            <w:r w:rsidRPr="00971284">
              <w:rPr>
                <w:rFonts w:ascii="Times New Roman" w:eastAsia="Times New Roman" w:hAnsi="Times New Roman" w:cs="Times New Roman"/>
                <w:sz w:val="20"/>
                <w:szCs w:val="20"/>
                <w:lang w:eastAsia="ru-RU"/>
              </w:rPr>
              <w:t>«Ивановский сельсовет»,</w:t>
            </w:r>
          </w:p>
          <w:p w14:paraId="24635D24" w14:textId="058A117C" w:rsidR="00971284" w:rsidRPr="00627CF6" w:rsidRDefault="00971284" w:rsidP="00E125CB">
            <w:pPr>
              <w:spacing w:after="0" w:line="240" w:lineRule="auto"/>
              <w:jc w:val="center"/>
              <w:rPr>
                <w:rFonts w:ascii="Times New Roman" w:eastAsia="Times New Roman" w:hAnsi="Times New Roman" w:cs="Times New Roman"/>
                <w:sz w:val="20"/>
                <w:szCs w:val="20"/>
                <w:lang w:eastAsia="ru-RU"/>
              </w:rPr>
            </w:pPr>
            <w:r w:rsidRPr="00971284">
              <w:rPr>
                <w:rFonts w:ascii="Times New Roman" w:eastAsia="Times New Roman" w:hAnsi="Times New Roman" w:cs="Times New Roman"/>
                <w:sz w:val="20"/>
                <w:szCs w:val="20"/>
                <w:lang w:eastAsia="ru-RU"/>
              </w:rPr>
              <w:t>с. Никольское, ул. Обоянская, д 35а</w:t>
            </w:r>
          </w:p>
        </w:tc>
        <w:tc>
          <w:tcPr>
            <w:tcW w:w="1984" w:type="dxa"/>
            <w:vAlign w:val="center"/>
          </w:tcPr>
          <w:p w14:paraId="12F8F171" w14:textId="77777777" w:rsidR="00971284" w:rsidRDefault="00971284" w:rsidP="00E125CB">
            <w:pPr>
              <w:spacing w:after="0" w:line="240" w:lineRule="auto"/>
              <w:jc w:val="center"/>
              <w:rPr>
                <w:rFonts w:ascii="Times New Roman" w:eastAsia="Times New Roman" w:hAnsi="Times New Roman" w:cs="Times New Roman"/>
                <w:sz w:val="20"/>
                <w:szCs w:val="20"/>
                <w:lang w:eastAsia="ru-RU"/>
              </w:rPr>
            </w:pPr>
          </w:p>
        </w:tc>
      </w:tr>
      <w:tr w:rsidR="00627CF6" w:rsidRPr="006138C0" w14:paraId="13B65DF5" w14:textId="77777777" w:rsidTr="00E125CB">
        <w:trPr>
          <w:trHeight w:val="245"/>
        </w:trPr>
        <w:tc>
          <w:tcPr>
            <w:tcW w:w="562" w:type="dxa"/>
            <w:vAlign w:val="center"/>
          </w:tcPr>
          <w:p w14:paraId="7A56E17A" w14:textId="2E8341F9" w:rsidR="00627CF6" w:rsidRPr="006138C0" w:rsidRDefault="00627CF6" w:rsidP="00E125CB">
            <w:pPr>
              <w:spacing w:after="0" w:line="240" w:lineRule="auto"/>
              <w:ind w:right="-335" w:hanging="35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261" w:type="dxa"/>
            <w:tcBorders>
              <w:top w:val="single" w:sz="4" w:space="0" w:color="000000"/>
              <w:left w:val="single" w:sz="4" w:space="0" w:color="000000"/>
              <w:bottom w:val="single" w:sz="4" w:space="0" w:color="000000"/>
              <w:right w:val="single" w:sz="4" w:space="0" w:color="000000"/>
            </w:tcBorders>
            <w:vAlign w:val="center"/>
          </w:tcPr>
          <w:p w14:paraId="72150A51" w14:textId="70B3095E" w:rsidR="00627CF6" w:rsidRPr="00627CF6" w:rsidRDefault="00627CF6" w:rsidP="00E125CB">
            <w:pPr>
              <w:spacing w:after="0" w:line="240" w:lineRule="auto"/>
              <w:ind w:firstLine="7"/>
              <w:jc w:val="center"/>
              <w:rPr>
                <w:rFonts w:ascii="Times New Roman" w:eastAsia="Times New Roman" w:hAnsi="Times New Roman" w:cs="Times New Roman"/>
                <w:sz w:val="20"/>
                <w:szCs w:val="20"/>
                <w:lang w:eastAsia="ru-RU"/>
              </w:rPr>
            </w:pPr>
            <w:r w:rsidRPr="00627CF6">
              <w:rPr>
                <w:rFonts w:ascii="Times New Roman" w:hAnsi="Times New Roman" w:cs="Times New Roman"/>
                <w:sz w:val="20"/>
                <w:szCs w:val="20"/>
              </w:rPr>
              <w:t>Магазин «Стройматериалы»</w:t>
            </w:r>
          </w:p>
        </w:tc>
        <w:tc>
          <w:tcPr>
            <w:tcW w:w="3260" w:type="dxa"/>
            <w:vAlign w:val="center"/>
          </w:tcPr>
          <w:p w14:paraId="3FA81A00"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Курская область,</w:t>
            </w:r>
          </w:p>
          <w:p w14:paraId="2EFA4B51"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Солнцевский район,</w:t>
            </w:r>
          </w:p>
          <w:p w14:paraId="532829AF" w14:textId="77777777" w:rsidR="00627CF6" w:rsidRP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муниципальное образование</w:t>
            </w:r>
          </w:p>
          <w:p w14:paraId="60F59773" w14:textId="77777777" w:rsidR="00627CF6" w:rsidRDefault="00627CF6" w:rsidP="00E125CB">
            <w:pPr>
              <w:spacing w:after="0" w:line="240" w:lineRule="auto"/>
              <w:jc w:val="center"/>
              <w:rPr>
                <w:rFonts w:ascii="Times New Roman" w:eastAsia="Times New Roman" w:hAnsi="Times New Roman" w:cs="Times New Roman"/>
                <w:sz w:val="20"/>
                <w:szCs w:val="20"/>
                <w:lang w:eastAsia="ru-RU"/>
              </w:rPr>
            </w:pPr>
            <w:r w:rsidRPr="00627CF6">
              <w:rPr>
                <w:rFonts w:ascii="Times New Roman" w:eastAsia="Times New Roman" w:hAnsi="Times New Roman" w:cs="Times New Roman"/>
                <w:sz w:val="20"/>
                <w:szCs w:val="20"/>
                <w:lang w:eastAsia="ru-RU"/>
              </w:rPr>
              <w:t>«Ивановский сельсовет»,</w:t>
            </w:r>
          </w:p>
          <w:p w14:paraId="2C39AF27" w14:textId="55CA51BF"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 Никольское, ул. Обоянская</w:t>
            </w:r>
          </w:p>
        </w:tc>
        <w:tc>
          <w:tcPr>
            <w:tcW w:w="1984" w:type="dxa"/>
            <w:vAlign w:val="center"/>
          </w:tcPr>
          <w:p w14:paraId="3C012A09" w14:textId="2611E580" w:rsidR="00627CF6" w:rsidRPr="006138C0" w:rsidRDefault="00627CF6" w:rsidP="00E125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bl>
    <w:p w14:paraId="2C0523A0" w14:textId="08ECD0C3" w:rsidR="003C215C" w:rsidRDefault="00627CF6" w:rsidP="00627CF6">
      <w:pPr>
        <w:widowControl w:val="0"/>
        <w:spacing w:after="0" w:line="240" w:lineRule="auto"/>
        <w:ind w:firstLine="709"/>
        <w:jc w:val="right"/>
        <w:rPr>
          <w:rFonts w:ascii="Times New Roman" w:eastAsia="Calibri" w:hAnsi="Times New Roman" w:cs="Times New Roman"/>
          <w:kern w:val="2"/>
          <w:sz w:val="28"/>
          <w:szCs w:val="28"/>
        </w:rPr>
      </w:pPr>
      <w:r>
        <w:rPr>
          <w:rFonts w:ascii="Times New Roman" w:eastAsia="Calibri" w:hAnsi="Times New Roman" w:cs="Times New Roman"/>
          <w:kern w:val="2"/>
          <w:sz w:val="28"/>
          <w:szCs w:val="28"/>
        </w:rPr>
        <w:t>»;</w:t>
      </w:r>
    </w:p>
    <w:p w14:paraId="187E0424" w14:textId="417EE235" w:rsidR="003C215C" w:rsidRDefault="00086D25" w:rsidP="003C215C">
      <w:pPr>
        <w:widowControl w:val="0"/>
        <w:spacing w:after="0" w:line="240" w:lineRule="auto"/>
        <w:ind w:firstLine="709"/>
        <w:contextualSpacing/>
        <w:jc w:val="both"/>
        <w:rPr>
          <w:rFonts w:ascii="Times New Roman" w:eastAsia="Calibri" w:hAnsi="Times New Roman" w:cs="Times New Roman"/>
          <w:bCs/>
          <w:kern w:val="2"/>
          <w:sz w:val="28"/>
          <w:szCs w:val="28"/>
        </w:rPr>
      </w:pPr>
      <w:r>
        <w:rPr>
          <w:rFonts w:ascii="Times New Roman" w:eastAsia="Calibri" w:hAnsi="Times New Roman" w:cs="Times New Roman"/>
          <w:bCs/>
          <w:kern w:val="2"/>
          <w:sz w:val="28"/>
          <w:szCs w:val="28"/>
        </w:rPr>
        <w:t>подраздел «Выводы» исключить;</w:t>
      </w:r>
    </w:p>
    <w:p w14:paraId="3E06093B" w14:textId="236E64FF" w:rsidR="00086D25" w:rsidRDefault="00086D25" w:rsidP="003C215C">
      <w:pPr>
        <w:widowControl w:val="0"/>
        <w:spacing w:after="0" w:line="240" w:lineRule="auto"/>
        <w:ind w:firstLine="709"/>
        <w:contextualSpacing/>
        <w:jc w:val="both"/>
        <w:rPr>
          <w:rFonts w:ascii="Times New Roman" w:eastAsia="Calibri" w:hAnsi="Times New Roman" w:cs="Times New Roman"/>
          <w:bCs/>
          <w:kern w:val="2"/>
          <w:sz w:val="28"/>
          <w:szCs w:val="28"/>
        </w:rPr>
      </w:pPr>
      <w:r>
        <w:rPr>
          <w:rFonts w:ascii="Times New Roman" w:eastAsia="Calibri" w:hAnsi="Times New Roman" w:cs="Times New Roman"/>
          <w:bCs/>
          <w:kern w:val="2"/>
          <w:sz w:val="28"/>
          <w:szCs w:val="28"/>
        </w:rPr>
        <w:t>подраздел «Проектные предложения изложить в следующей редакции:</w:t>
      </w:r>
    </w:p>
    <w:p w14:paraId="7D309DA3" w14:textId="00F13AFA" w:rsidR="00086D25" w:rsidRDefault="00086D25" w:rsidP="00086D25">
      <w:pPr>
        <w:widowControl w:val="0"/>
        <w:spacing w:after="0" w:line="240" w:lineRule="auto"/>
        <w:contextualSpacing/>
        <w:jc w:val="center"/>
        <w:rPr>
          <w:rFonts w:ascii="Times New Roman" w:eastAsia="Calibri" w:hAnsi="Times New Roman" w:cs="Times New Roman"/>
          <w:b/>
          <w:kern w:val="2"/>
          <w:sz w:val="28"/>
          <w:szCs w:val="28"/>
        </w:rPr>
      </w:pPr>
      <w:r>
        <w:rPr>
          <w:rFonts w:ascii="Times New Roman" w:eastAsia="Calibri" w:hAnsi="Times New Roman" w:cs="Times New Roman"/>
          <w:bCs/>
          <w:kern w:val="2"/>
          <w:sz w:val="28"/>
          <w:szCs w:val="28"/>
        </w:rPr>
        <w:t>«</w:t>
      </w:r>
      <w:r w:rsidRPr="00086D25">
        <w:rPr>
          <w:rFonts w:ascii="Times New Roman" w:eastAsia="Calibri" w:hAnsi="Times New Roman" w:cs="Times New Roman"/>
          <w:b/>
          <w:kern w:val="2"/>
          <w:sz w:val="28"/>
          <w:szCs w:val="28"/>
        </w:rPr>
        <w:t>Проектные предложения</w:t>
      </w:r>
    </w:p>
    <w:p w14:paraId="5DCB1083" w14:textId="77777777" w:rsidR="007B69EC" w:rsidRPr="006138C0" w:rsidRDefault="007B69EC" w:rsidP="00086D25">
      <w:pPr>
        <w:widowControl w:val="0"/>
        <w:spacing w:after="0" w:line="240" w:lineRule="auto"/>
        <w:contextualSpacing/>
        <w:rPr>
          <w:rFonts w:ascii="Times New Roman" w:eastAsia="Calibri" w:hAnsi="Times New Roman" w:cs="Times New Roman"/>
          <w:b/>
          <w:kern w:val="2"/>
          <w:sz w:val="28"/>
          <w:szCs w:val="28"/>
        </w:rPr>
      </w:pPr>
    </w:p>
    <w:p w14:paraId="636B8FC0" w14:textId="3A170F2C" w:rsidR="003C215C" w:rsidRPr="006138C0" w:rsidRDefault="003C215C" w:rsidP="00AB003E">
      <w:pPr>
        <w:widowControl w:val="0"/>
        <w:spacing w:after="0" w:line="235" w:lineRule="auto"/>
        <w:ind w:firstLine="709"/>
        <w:jc w:val="both"/>
        <w:rPr>
          <w:rFonts w:ascii="Times New Roman" w:eastAsia="Calibri" w:hAnsi="Times New Roman" w:cs="Times New Roman"/>
          <w:kern w:val="2"/>
          <w:sz w:val="28"/>
          <w:szCs w:val="28"/>
        </w:rPr>
      </w:pPr>
      <w:r w:rsidRPr="006138C0">
        <w:rPr>
          <w:rFonts w:ascii="Times New Roman" w:eastAsia="Calibri" w:hAnsi="Times New Roman" w:cs="Times New Roman"/>
          <w:kern w:val="2"/>
          <w:sz w:val="28"/>
          <w:szCs w:val="28"/>
        </w:rPr>
        <w:t>Формирование и развитие системы культурно-бытового обслуживания в значительной мере способствует достижению главной цели градостроительной политики муниципального образования «</w:t>
      </w:r>
      <w:r w:rsidR="00086D25">
        <w:rPr>
          <w:rFonts w:ascii="Times New Roman" w:eastAsia="Calibri" w:hAnsi="Times New Roman" w:cs="Times New Roman"/>
          <w:kern w:val="2"/>
          <w:sz w:val="28"/>
          <w:szCs w:val="28"/>
        </w:rPr>
        <w:t xml:space="preserve">Ивановский </w:t>
      </w:r>
      <w:r w:rsidRPr="006138C0">
        <w:rPr>
          <w:rFonts w:ascii="Times New Roman" w:eastAsia="Calibri" w:hAnsi="Times New Roman" w:cs="Times New Roman"/>
          <w:kern w:val="2"/>
          <w:sz w:val="28"/>
          <w:szCs w:val="28"/>
        </w:rPr>
        <w:t xml:space="preserve">сельсовет» </w:t>
      </w:r>
      <w:r w:rsidR="00086D25">
        <w:rPr>
          <w:rFonts w:ascii="Times New Roman" w:eastAsia="Calibri" w:hAnsi="Times New Roman" w:cs="Times New Roman"/>
          <w:kern w:val="2"/>
          <w:sz w:val="28"/>
          <w:szCs w:val="28"/>
        </w:rPr>
        <w:t>Солнцевского</w:t>
      </w:r>
      <w:r w:rsidRPr="006138C0">
        <w:rPr>
          <w:rFonts w:ascii="Times New Roman" w:eastAsia="Calibri" w:hAnsi="Times New Roman" w:cs="Times New Roman"/>
          <w:kern w:val="2"/>
          <w:sz w:val="28"/>
          <w:szCs w:val="28"/>
        </w:rPr>
        <w:t xml:space="preserve"> района Курской области – обеспечени</w:t>
      </w:r>
      <w:r w:rsidR="002334AA">
        <w:rPr>
          <w:rFonts w:ascii="Times New Roman" w:eastAsia="Calibri" w:hAnsi="Times New Roman" w:cs="Times New Roman"/>
          <w:kern w:val="2"/>
          <w:sz w:val="28"/>
          <w:szCs w:val="28"/>
        </w:rPr>
        <w:t>е</w:t>
      </w:r>
      <w:r w:rsidRPr="006138C0">
        <w:rPr>
          <w:rFonts w:ascii="Times New Roman" w:eastAsia="Calibri" w:hAnsi="Times New Roman" w:cs="Times New Roman"/>
          <w:kern w:val="2"/>
          <w:sz w:val="28"/>
          <w:szCs w:val="28"/>
        </w:rPr>
        <w:t xml:space="preserve"> комфортности проживания.</w:t>
      </w:r>
    </w:p>
    <w:p w14:paraId="3076B2A9" w14:textId="2844A2A5" w:rsidR="003C215C" w:rsidRPr="006138C0" w:rsidRDefault="003C215C" w:rsidP="00AB003E">
      <w:pPr>
        <w:widowControl w:val="0"/>
        <w:spacing w:after="0" w:line="235" w:lineRule="auto"/>
        <w:ind w:firstLine="709"/>
        <w:jc w:val="both"/>
        <w:rPr>
          <w:rFonts w:ascii="Times New Roman" w:eastAsia="Calibri" w:hAnsi="Times New Roman" w:cs="Times New Roman"/>
          <w:sz w:val="28"/>
          <w:szCs w:val="28"/>
          <w:lang w:eastAsia="x-none"/>
        </w:rPr>
      </w:pPr>
      <w:r w:rsidRPr="006138C0">
        <w:rPr>
          <w:rFonts w:ascii="Times New Roman" w:eastAsia="Calibri" w:hAnsi="Times New Roman" w:cs="Times New Roman"/>
          <w:sz w:val="28"/>
          <w:szCs w:val="28"/>
          <w:lang w:val="x-none" w:eastAsia="x-none"/>
        </w:rPr>
        <w:t xml:space="preserve">В связи с этим, </w:t>
      </w:r>
      <w:r w:rsidR="002334AA">
        <w:rPr>
          <w:rFonts w:ascii="Times New Roman" w:eastAsia="Calibri" w:hAnsi="Times New Roman" w:cs="Times New Roman"/>
          <w:sz w:val="28"/>
          <w:szCs w:val="28"/>
          <w:lang w:eastAsia="x-none"/>
        </w:rPr>
        <w:t xml:space="preserve">Генеральным </w:t>
      </w:r>
      <w:r w:rsidRPr="006138C0">
        <w:rPr>
          <w:rFonts w:ascii="Times New Roman" w:eastAsia="Calibri" w:hAnsi="Times New Roman" w:cs="Times New Roman"/>
          <w:sz w:val="28"/>
          <w:szCs w:val="28"/>
          <w:lang w:val="x-none" w:eastAsia="x-none"/>
        </w:rPr>
        <w:t>планом для каждой группы предприятий обслуживания и для совокупности учреждений как системы выработан ряд предложений, основанных на анализе существующей ситуации</w:t>
      </w:r>
      <w:r w:rsidR="00AB003E">
        <w:rPr>
          <w:rFonts w:ascii="Times New Roman" w:eastAsia="Calibri" w:hAnsi="Times New Roman" w:cs="Times New Roman"/>
          <w:sz w:val="28"/>
          <w:szCs w:val="28"/>
          <w:lang w:eastAsia="x-none"/>
        </w:rPr>
        <w:t>,</w:t>
      </w:r>
      <w:r w:rsidRPr="006138C0">
        <w:rPr>
          <w:rFonts w:ascii="Times New Roman" w:eastAsia="Calibri" w:hAnsi="Times New Roman" w:cs="Times New Roman"/>
          <w:sz w:val="28"/>
          <w:szCs w:val="28"/>
          <w:lang w:val="x-none" w:eastAsia="x-none"/>
        </w:rPr>
        <w:t xml:space="preserve"> нормативных рекомендациях</w:t>
      </w:r>
      <w:r w:rsidRPr="006138C0">
        <w:rPr>
          <w:rFonts w:ascii="Times New Roman" w:eastAsia="Calibri" w:hAnsi="Times New Roman" w:cs="Times New Roman"/>
          <w:sz w:val="28"/>
          <w:szCs w:val="28"/>
          <w:lang w:eastAsia="x-none"/>
        </w:rPr>
        <w:t xml:space="preserve"> </w:t>
      </w:r>
      <w:r w:rsidRPr="006138C0">
        <w:rPr>
          <w:rFonts w:ascii="Times New Roman" w:eastAsia="Times New Roman" w:hAnsi="Times New Roman" w:cs="Times New Roman"/>
          <w:sz w:val="28"/>
          <w:szCs w:val="28"/>
          <w:lang w:eastAsia="ru-RU"/>
        </w:rPr>
        <w:t>СП 42.13330.2016 «СНиП 2.07.01</w:t>
      </w:r>
      <w:r w:rsidRPr="006138C0">
        <w:rPr>
          <w:rFonts w:ascii="Times New Roman" w:eastAsia="Times New Roman" w:hAnsi="Times New Roman" w:cs="Times New Roman"/>
          <w:sz w:val="28"/>
          <w:szCs w:val="28"/>
          <w:lang w:eastAsia="ru-RU"/>
        </w:rPr>
        <w:noBreakHyphen/>
        <w:t xml:space="preserve">89* Градостроительство. Планировка и застройка городских и сельских поселений» и </w:t>
      </w:r>
      <w:r w:rsidRPr="006138C0">
        <w:rPr>
          <w:rFonts w:ascii="Times New Roman" w:hAnsi="Times New Roman" w:cs="Times New Roman"/>
          <w:sz w:val="28"/>
          <w:szCs w:val="28"/>
        </w:rPr>
        <w:t>архитектурно-планировочной структуре Генерального плана</w:t>
      </w:r>
      <w:r w:rsidRPr="006138C0">
        <w:rPr>
          <w:rFonts w:ascii="Times New Roman" w:eastAsia="Calibri" w:hAnsi="Times New Roman" w:cs="Times New Roman"/>
          <w:sz w:val="28"/>
          <w:szCs w:val="28"/>
          <w:lang w:val="x-none" w:eastAsia="x-none"/>
        </w:rPr>
        <w:t>.</w:t>
      </w:r>
    </w:p>
    <w:p w14:paraId="54B0C52D" w14:textId="77777777" w:rsidR="003C215C" w:rsidRPr="006138C0" w:rsidRDefault="003C215C" w:rsidP="00AB003E">
      <w:pPr>
        <w:widowControl w:val="0"/>
        <w:spacing w:after="0" w:line="235" w:lineRule="auto"/>
        <w:jc w:val="both"/>
        <w:rPr>
          <w:rFonts w:ascii="Times New Roman" w:hAnsi="Times New Roman" w:cs="Times New Roman"/>
          <w:sz w:val="28"/>
          <w:szCs w:val="28"/>
        </w:rPr>
      </w:pPr>
    </w:p>
    <w:p w14:paraId="1C8929A4" w14:textId="22F6C051" w:rsidR="003C215C" w:rsidRDefault="00915AC4" w:rsidP="00AB003E">
      <w:pPr>
        <w:widowControl w:val="0"/>
        <w:spacing w:after="0" w:line="235" w:lineRule="auto"/>
        <w:jc w:val="center"/>
        <w:rPr>
          <w:rFonts w:ascii="Times New Roman" w:eastAsia="Calibri" w:hAnsi="Times New Roman" w:cs="Times New Roman"/>
          <w:b/>
          <w:kern w:val="2"/>
          <w:sz w:val="28"/>
          <w:szCs w:val="28"/>
        </w:rPr>
      </w:pPr>
      <w:r>
        <w:rPr>
          <w:rFonts w:ascii="Times New Roman" w:eastAsia="Calibri" w:hAnsi="Times New Roman" w:cs="Times New Roman"/>
          <w:b/>
          <w:kern w:val="2"/>
          <w:sz w:val="28"/>
          <w:szCs w:val="28"/>
        </w:rPr>
        <w:t>Организации образования</w:t>
      </w:r>
    </w:p>
    <w:p w14:paraId="01535844" w14:textId="77777777" w:rsidR="002334AA" w:rsidRPr="006138C0" w:rsidRDefault="002334AA" w:rsidP="00AB003E">
      <w:pPr>
        <w:widowControl w:val="0"/>
        <w:spacing w:after="0" w:line="235" w:lineRule="auto"/>
        <w:ind w:firstLine="709"/>
        <w:jc w:val="center"/>
        <w:rPr>
          <w:rFonts w:ascii="Times New Roman" w:eastAsia="Calibri" w:hAnsi="Times New Roman" w:cs="Times New Roman"/>
          <w:b/>
          <w:kern w:val="2"/>
          <w:sz w:val="28"/>
          <w:szCs w:val="28"/>
        </w:rPr>
      </w:pPr>
    </w:p>
    <w:p w14:paraId="1F246C71" w14:textId="0A5ACF5A" w:rsidR="003C215C" w:rsidRDefault="00076FED" w:rsidP="00AB003E">
      <w:pPr>
        <w:widowControl w:val="0"/>
        <w:spacing w:after="0" w:line="235"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На территории муниципального образования «Ивановский сельсовет» Солнцевского района Курской области по состоянию на 01.01.2024 находится 3 общеобразовательные организации проектной мощностью </w:t>
      </w:r>
      <w:r w:rsidR="00915AC4">
        <w:rPr>
          <w:rFonts w:ascii="Times New Roman" w:eastAsia="Times New Roman" w:hAnsi="Times New Roman" w:cs="Times New Roman"/>
          <w:bCs/>
          <w:sz w:val="28"/>
          <w:szCs w:val="28"/>
          <w:lang w:eastAsia="ru-RU"/>
        </w:rPr>
        <w:t>678 мест</w:t>
      </w:r>
      <w:r w:rsidR="00BC3DD5">
        <w:rPr>
          <w:rFonts w:ascii="Times New Roman" w:eastAsia="Times New Roman" w:hAnsi="Times New Roman" w:cs="Times New Roman"/>
          <w:bCs/>
          <w:sz w:val="28"/>
          <w:szCs w:val="28"/>
          <w:lang w:eastAsia="ru-RU"/>
        </w:rPr>
        <w:t xml:space="preserve">. </w:t>
      </w:r>
      <w:r w:rsidR="00BC3DD5" w:rsidRPr="00BC3DD5">
        <w:rPr>
          <w:rFonts w:ascii="Times New Roman" w:eastAsia="Times New Roman" w:hAnsi="Times New Roman" w:cs="Times New Roman"/>
          <w:bCs/>
          <w:sz w:val="28"/>
          <w:szCs w:val="28"/>
          <w:lang w:eastAsia="ru-RU"/>
        </w:rPr>
        <w:t>Дошкольное образование осуществляется при МКОУ «Никольская СОШ»</w:t>
      </w:r>
      <w:r w:rsidR="00BC3DD5">
        <w:rPr>
          <w:rFonts w:ascii="Times New Roman" w:eastAsia="Times New Roman" w:hAnsi="Times New Roman" w:cs="Times New Roman"/>
          <w:bCs/>
          <w:sz w:val="28"/>
          <w:szCs w:val="28"/>
          <w:lang w:eastAsia="ru-RU"/>
        </w:rPr>
        <w:t xml:space="preserve"> и рассчитано на 35 мест.</w:t>
      </w:r>
    </w:p>
    <w:p w14:paraId="0D8BDB77" w14:textId="1A21FEDC" w:rsidR="00915AC4" w:rsidRDefault="00915AC4" w:rsidP="00AB003E">
      <w:pPr>
        <w:widowControl w:val="0"/>
        <w:spacing w:after="0" w:line="235" w:lineRule="auto"/>
        <w:ind w:firstLine="709"/>
        <w:jc w:val="both"/>
        <w:rPr>
          <w:rFonts w:ascii="Times New Roman" w:eastAsia="Times New Roman" w:hAnsi="Times New Roman" w:cs="Times New Roman"/>
          <w:bCs/>
          <w:sz w:val="28"/>
          <w:szCs w:val="28"/>
          <w:lang w:eastAsia="ru-RU"/>
        </w:rPr>
      </w:pPr>
      <w:r w:rsidRPr="00915AC4">
        <w:rPr>
          <w:rFonts w:ascii="Times New Roman" w:eastAsia="Times New Roman" w:hAnsi="Times New Roman" w:cs="Times New Roman"/>
          <w:bCs/>
          <w:sz w:val="28"/>
          <w:szCs w:val="28"/>
          <w:lang w:eastAsia="ru-RU"/>
        </w:rPr>
        <w:t>В соответствии с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муниципальное образование «</w:t>
      </w:r>
      <w:r>
        <w:rPr>
          <w:rFonts w:ascii="Times New Roman" w:eastAsia="Times New Roman" w:hAnsi="Times New Roman" w:cs="Times New Roman"/>
          <w:bCs/>
          <w:sz w:val="28"/>
          <w:szCs w:val="28"/>
          <w:lang w:eastAsia="ru-RU"/>
        </w:rPr>
        <w:t>Ивановский</w:t>
      </w:r>
      <w:r w:rsidRPr="00915AC4">
        <w:rPr>
          <w:rFonts w:ascii="Times New Roman" w:eastAsia="Times New Roman" w:hAnsi="Times New Roman" w:cs="Times New Roman"/>
          <w:bCs/>
          <w:sz w:val="28"/>
          <w:szCs w:val="28"/>
          <w:lang w:eastAsia="ru-RU"/>
        </w:rPr>
        <w:t xml:space="preserve"> сельсовет» </w:t>
      </w:r>
      <w:r>
        <w:rPr>
          <w:rFonts w:ascii="Times New Roman" w:eastAsia="Times New Roman" w:hAnsi="Times New Roman" w:cs="Times New Roman"/>
          <w:bCs/>
          <w:sz w:val="28"/>
          <w:szCs w:val="28"/>
          <w:lang w:eastAsia="ru-RU"/>
        </w:rPr>
        <w:t>Солнцевского</w:t>
      </w:r>
      <w:r w:rsidRPr="00915AC4">
        <w:rPr>
          <w:rFonts w:ascii="Times New Roman" w:eastAsia="Times New Roman" w:hAnsi="Times New Roman" w:cs="Times New Roman"/>
          <w:bCs/>
          <w:sz w:val="28"/>
          <w:szCs w:val="28"/>
          <w:lang w:eastAsia="ru-RU"/>
        </w:rPr>
        <w:t xml:space="preserve"> района Курской области должно быть обеспечено дошкольными образовательными организациями на </w:t>
      </w:r>
      <w:r>
        <w:rPr>
          <w:rFonts w:ascii="Times New Roman" w:eastAsia="Times New Roman" w:hAnsi="Times New Roman" w:cs="Times New Roman"/>
          <w:bCs/>
          <w:sz w:val="28"/>
          <w:szCs w:val="28"/>
          <w:lang w:eastAsia="ru-RU"/>
        </w:rPr>
        <w:t>77</w:t>
      </w:r>
      <w:r w:rsidRPr="00915AC4">
        <w:rPr>
          <w:rFonts w:ascii="Times New Roman" w:eastAsia="Times New Roman" w:hAnsi="Times New Roman" w:cs="Times New Roman"/>
          <w:bCs/>
          <w:sz w:val="28"/>
          <w:szCs w:val="28"/>
          <w:lang w:eastAsia="ru-RU"/>
        </w:rPr>
        <w:t xml:space="preserve"> мест и общеобразовательными организациями на </w:t>
      </w:r>
      <w:r>
        <w:rPr>
          <w:rFonts w:ascii="Times New Roman" w:eastAsia="Times New Roman" w:hAnsi="Times New Roman" w:cs="Times New Roman"/>
          <w:bCs/>
          <w:sz w:val="28"/>
          <w:szCs w:val="28"/>
          <w:lang w:eastAsia="ru-RU"/>
        </w:rPr>
        <w:t>133</w:t>
      </w:r>
      <w:r w:rsidRPr="00915AC4">
        <w:rPr>
          <w:rFonts w:ascii="Times New Roman" w:eastAsia="Times New Roman" w:hAnsi="Times New Roman" w:cs="Times New Roman"/>
          <w:bCs/>
          <w:sz w:val="28"/>
          <w:szCs w:val="28"/>
          <w:lang w:eastAsia="ru-RU"/>
        </w:rPr>
        <w:t xml:space="preserve"> мест</w:t>
      </w:r>
      <w:r>
        <w:rPr>
          <w:rFonts w:ascii="Times New Roman" w:eastAsia="Times New Roman" w:hAnsi="Times New Roman" w:cs="Times New Roman"/>
          <w:bCs/>
          <w:sz w:val="28"/>
          <w:szCs w:val="28"/>
          <w:lang w:eastAsia="ru-RU"/>
        </w:rPr>
        <w:t>а</w:t>
      </w:r>
      <w:r w:rsidRPr="00915AC4">
        <w:rPr>
          <w:rFonts w:ascii="Times New Roman" w:eastAsia="Times New Roman" w:hAnsi="Times New Roman" w:cs="Times New Roman"/>
          <w:bCs/>
          <w:sz w:val="28"/>
          <w:szCs w:val="28"/>
          <w:lang w:eastAsia="ru-RU"/>
        </w:rPr>
        <w:t>.</w:t>
      </w:r>
    </w:p>
    <w:p w14:paraId="4AE31D90" w14:textId="151EDAAB" w:rsidR="003C215C" w:rsidRDefault="00915AC4" w:rsidP="00212B1A">
      <w:pPr>
        <w:widowControl w:val="0"/>
        <w:spacing w:after="0" w:line="235" w:lineRule="auto"/>
        <w:ind w:firstLine="709"/>
        <w:jc w:val="both"/>
        <w:rPr>
          <w:rFonts w:ascii="Times New Roman" w:eastAsia="Times New Roman" w:hAnsi="Times New Roman" w:cs="Times New Roman"/>
          <w:bCs/>
          <w:sz w:val="28"/>
          <w:szCs w:val="28"/>
          <w:lang w:eastAsia="ru-RU"/>
        </w:rPr>
      </w:pPr>
      <w:r w:rsidRPr="00915AC4">
        <w:rPr>
          <w:rFonts w:ascii="Times New Roman" w:eastAsia="Times New Roman" w:hAnsi="Times New Roman" w:cs="Times New Roman"/>
          <w:bCs/>
          <w:sz w:val="28"/>
          <w:szCs w:val="28"/>
          <w:lang w:eastAsia="ru-RU"/>
        </w:rPr>
        <w:t xml:space="preserve">Генеральным планом предлагается размещение 1 дошкольной образовательной организации на </w:t>
      </w:r>
      <w:r w:rsidR="00212B1A">
        <w:rPr>
          <w:rFonts w:ascii="Times New Roman" w:eastAsia="Times New Roman" w:hAnsi="Times New Roman" w:cs="Times New Roman"/>
          <w:bCs/>
          <w:sz w:val="28"/>
          <w:szCs w:val="28"/>
          <w:lang w:eastAsia="ru-RU"/>
        </w:rPr>
        <w:t>50</w:t>
      </w:r>
      <w:r w:rsidRPr="00915AC4">
        <w:rPr>
          <w:rFonts w:ascii="Times New Roman" w:eastAsia="Times New Roman" w:hAnsi="Times New Roman" w:cs="Times New Roman"/>
          <w:bCs/>
          <w:sz w:val="28"/>
          <w:szCs w:val="28"/>
          <w:lang w:eastAsia="ru-RU"/>
        </w:rPr>
        <w:t xml:space="preserve"> мест.</w:t>
      </w:r>
    </w:p>
    <w:p w14:paraId="6A9597D8" w14:textId="08293426" w:rsidR="00212B1A" w:rsidRDefault="00212B1A" w:rsidP="00212B1A">
      <w:pPr>
        <w:widowControl w:val="0"/>
        <w:spacing w:after="0" w:line="235" w:lineRule="auto"/>
        <w:ind w:firstLine="709"/>
        <w:jc w:val="both"/>
        <w:rPr>
          <w:rFonts w:ascii="Times New Roman" w:eastAsia="Times New Roman" w:hAnsi="Times New Roman" w:cs="Times New Roman"/>
          <w:b/>
          <w:sz w:val="28"/>
          <w:szCs w:val="28"/>
          <w:lang w:eastAsia="ru-RU"/>
        </w:rPr>
      </w:pPr>
      <w:r w:rsidRPr="00212B1A">
        <w:rPr>
          <w:rFonts w:ascii="Times New Roman" w:eastAsia="Times New Roman" w:hAnsi="Times New Roman" w:cs="Times New Roman"/>
          <w:b/>
          <w:sz w:val="28"/>
          <w:szCs w:val="28"/>
          <w:lang w:eastAsia="ru-RU"/>
        </w:rPr>
        <w:t>Генеральным планом на первую очередь строительства (до</w:t>
      </w:r>
      <w:r>
        <w:rPr>
          <w:rFonts w:ascii="Times New Roman" w:eastAsia="Times New Roman" w:hAnsi="Times New Roman" w:cs="Times New Roman"/>
          <w:b/>
          <w:sz w:val="28"/>
          <w:szCs w:val="28"/>
          <w:lang w:eastAsia="ru-RU"/>
        </w:rPr>
        <w:t> </w:t>
      </w:r>
      <w:r w:rsidRPr="00212B1A">
        <w:rPr>
          <w:rFonts w:ascii="Times New Roman" w:eastAsia="Times New Roman" w:hAnsi="Times New Roman" w:cs="Times New Roman"/>
          <w:b/>
          <w:sz w:val="28"/>
          <w:szCs w:val="28"/>
          <w:lang w:eastAsia="ru-RU"/>
        </w:rPr>
        <w:t>2017</w:t>
      </w:r>
      <w:r>
        <w:rPr>
          <w:rFonts w:ascii="Times New Roman" w:eastAsia="Times New Roman" w:hAnsi="Times New Roman" w:cs="Times New Roman"/>
          <w:b/>
          <w:sz w:val="28"/>
          <w:szCs w:val="28"/>
          <w:lang w:eastAsia="ru-RU"/>
        </w:rPr>
        <w:t> </w:t>
      </w:r>
      <w:r w:rsidRPr="00212B1A">
        <w:rPr>
          <w:rFonts w:ascii="Times New Roman" w:eastAsia="Times New Roman" w:hAnsi="Times New Roman" w:cs="Times New Roman"/>
          <w:b/>
          <w:sz w:val="28"/>
          <w:szCs w:val="28"/>
          <w:lang w:eastAsia="ru-RU"/>
        </w:rPr>
        <w:t>г.) предлагается:</w:t>
      </w:r>
    </w:p>
    <w:p w14:paraId="4A686D80" w14:textId="74698320" w:rsidR="00212B1A" w:rsidRDefault="00212B1A" w:rsidP="00212B1A">
      <w:pPr>
        <w:widowControl w:val="0"/>
        <w:spacing w:after="0" w:line="235" w:lineRule="auto"/>
        <w:ind w:firstLine="709"/>
        <w:jc w:val="both"/>
        <w:rPr>
          <w:rFonts w:ascii="Times New Roman" w:eastAsia="Times New Roman" w:hAnsi="Times New Roman" w:cs="Times New Roman"/>
          <w:bCs/>
          <w:sz w:val="28"/>
          <w:szCs w:val="28"/>
          <w:lang w:eastAsia="ru-RU"/>
        </w:rPr>
      </w:pPr>
      <w:r w:rsidRPr="00212B1A">
        <w:rPr>
          <w:rFonts w:ascii="Times New Roman" w:eastAsia="Times New Roman" w:hAnsi="Times New Roman" w:cs="Times New Roman"/>
          <w:bCs/>
          <w:sz w:val="28"/>
          <w:szCs w:val="28"/>
          <w:lang w:eastAsia="ru-RU"/>
        </w:rPr>
        <w:t xml:space="preserve">создание в </w:t>
      </w:r>
      <w:r>
        <w:rPr>
          <w:rFonts w:ascii="Times New Roman" w:eastAsia="Times New Roman" w:hAnsi="Times New Roman" w:cs="Times New Roman"/>
          <w:bCs/>
          <w:sz w:val="28"/>
          <w:szCs w:val="28"/>
          <w:lang w:eastAsia="ru-RU"/>
        </w:rPr>
        <w:t>общеобразовательных организациях</w:t>
      </w:r>
      <w:r w:rsidRPr="00212B1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муниципального образования «Ивановский сельсовет» Солнцевского района Курской </w:t>
      </w:r>
      <w:r>
        <w:rPr>
          <w:rFonts w:ascii="Times New Roman" w:eastAsia="Times New Roman" w:hAnsi="Times New Roman" w:cs="Times New Roman"/>
          <w:bCs/>
          <w:sz w:val="28"/>
          <w:szCs w:val="28"/>
          <w:lang w:eastAsia="ru-RU"/>
        </w:rPr>
        <w:lastRenderedPageBreak/>
        <w:t>области</w:t>
      </w:r>
      <w:r w:rsidRPr="00212B1A">
        <w:rPr>
          <w:rFonts w:ascii="Times New Roman" w:eastAsia="Times New Roman" w:hAnsi="Times New Roman" w:cs="Times New Roman"/>
          <w:bCs/>
          <w:sz w:val="28"/>
          <w:szCs w:val="28"/>
          <w:lang w:eastAsia="ru-RU"/>
        </w:rPr>
        <w:t xml:space="preserve"> групп дошкольно</w:t>
      </w:r>
      <w:r>
        <w:rPr>
          <w:rFonts w:ascii="Times New Roman" w:eastAsia="Times New Roman" w:hAnsi="Times New Roman" w:cs="Times New Roman"/>
          <w:bCs/>
          <w:sz w:val="28"/>
          <w:szCs w:val="28"/>
          <w:lang w:eastAsia="ru-RU"/>
        </w:rPr>
        <w:t>го образования;</w:t>
      </w:r>
    </w:p>
    <w:p w14:paraId="648ADF56" w14:textId="38C8291F" w:rsidR="00211202" w:rsidRDefault="00211202" w:rsidP="00212B1A">
      <w:pPr>
        <w:widowControl w:val="0"/>
        <w:spacing w:after="0" w:line="235"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развитие кружкой и секций на базе общеобразовательных организаций;</w:t>
      </w:r>
    </w:p>
    <w:p w14:paraId="38C0B9FD" w14:textId="48C23FC8" w:rsidR="00211202" w:rsidRPr="00211202" w:rsidRDefault="00211202" w:rsidP="00211202">
      <w:pPr>
        <w:widowControl w:val="0"/>
        <w:spacing w:after="0" w:line="235" w:lineRule="auto"/>
        <w:ind w:firstLine="709"/>
        <w:jc w:val="both"/>
        <w:rPr>
          <w:rFonts w:ascii="Times New Roman" w:eastAsia="Calibri" w:hAnsi="Times New Roman" w:cs="Times New Roman"/>
          <w:bCs/>
          <w:kern w:val="2"/>
          <w:sz w:val="28"/>
          <w:szCs w:val="28"/>
        </w:rPr>
      </w:pPr>
      <w:r w:rsidRPr="00211202">
        <w:rPr>
          <w:rFonts w:ascii="Times New Roman" w:eastAsia="Calibri" w:hAnsi="Times New Roman" w:cs="Times New Roman"/>
          <w:bCs/>
          <w:kern w:val="2"/>
          <w:sz w:val="28"/>
          <w:szCs w:val="28"/>
        </w:rPr>
        <w:t>строительство кафе на 20 посадочных мест в д. Ивановка</w:t>
      </w:r>
      <w:r>
        <w:rPr>
          <w:rFonts w:ascii="Times New Roman" w:eastAsia="Calibri" w:hAnsi="Times New Roman" w:cs="Times New Roman"/>
          <w:bCs/>
          <w:kern w:val="2"/>
          <w:sz w:val="28"/>
          <w:szCs w:val="28"/>
        </w:rPr>
        <w:t>.</w:t>
      </w:r>
    </w:p>
    <w:p w14:paraId="05F1F0F0" w14:textId="0BCE75E8" w:rsidR="003C215C" w:rsidRPr="006138C0" w:rsidRDefault="00212B1A" w:rsidP="00AB003E">
      <w:pPr>
        <w:widowControl w:val="0"/>
        <w:spacing w:after="0" w:line="235" w:lineRule="auto"/>
        <w:ind w:firstLine="709"/>
        <w:jc w:val="both"/>
        <w:rPr>
          <w:rFonts w:ascii="Times New Roman" w:eastAsia="Calibri" w:hAnsi="Times New Roman" w:cs="Times New Roman"/>
          <w:b/>
          <w:kern w:val="2"/>
          <w:sz w:val="28"/>
          <w:szCs w:val="28"/>
        </w:rPr>
      </w:pPr>
      <w:bookmarkStart w:id="14" w:name="_Hlk166836830"/>
      <w:r>
        <w:rPr>
          <w:rFonts w:ascii="Times New Roman" w:eastAsia="Calibri" w:hAnsi="Times New Roman" w:cs="Times New Roman"/>
          <w:b/>
          <w:kern w:val="2"/>
          <w:sz w:val="28"/>
          <w:szCs w:val="28"/>
        </w:rPr>
        <w:t>Генеральным планом на расчетн</w:t>
      </w:r>
      <w:r w:rsidR="00076FED">
        <w:rPr>
          <w:rFonts w:ascii="Times New Roman" w:eastAsia="Calibri" w:hAnsi="Times New Roman" w:cs="Times New Roman"/>
          <w:b/>
          <w:kern w:val="2"/>
          <w:sz w:val="28"/>
          <w:szCs w:val="28"/>
        </w:rPr>
        <w:t>ый срок</w:t>
      </w:r>
      <w:r w:rsidR="003C215C" w:rsidRPr="006138C0">
        <w:rPr>
          <w:rFonts w:ascii="Times New Roman" w:eastAsia="Calibri" w:hAnsi="Times New Roman" w:cs="Times New Roman"/>
          <w:b/>
          <w:kern w:val="2"/>
          <w:sz w:val="28"/>
          <w:szCs w:val="28"/>
        </w:rPr>
        <w:t xml:space="preserve"> (до 20</w:t>
      </w:r>
      <w:r w:rsidR="00076FED">
        <w:rPr>
          <w:rFonts w:ascii="Times New Roman" w:eastAsia="Calibri" w:hAnsi="Times New Roman" w:cs="Times New Roman"/>
          <w:b/>
          <w:kern w:val="2"/>
          <w:sz w:val="28"/>
          <w:szCs w:val="28"/>
        </w:rPr>
        <w:t>32</w:t>
      </w:r>
      <w:r w:rsidR="003C215C" w:rsidRPr="006138C0">
        <w:rPr>
          <w:rFonts w:ascii="Times New Roman" w:eastAsia="Calibri" w:hAnsi="Times New Roman" w:cs="Times New Roman"/>
          <w:b/>
          <w:kern w:val="2"/>
          <w:sz w:val="28"/>
          <w:szCs w:val="28"/>
        </w:rPr>
        <w:t xml:space="preserve"> г.) предлагается:</w:t>
      </w:r>
    </w:p>
    <w:bookmarkEnd w:id="14"/>
    <w:p w14:paraId="2DB4CF93" w14:textId="67D926FF" w:rsidR="003C215C" w:rsidRPr="006138C0" w:rsidRDefault="003C215C" w:rsidP="00AB003E">
      <w:pPr>
        <w:widowControl w:val="0"/>
        <w:tabs>
          <w:tab w:val="left" w:pos="1134"/>
        </w:tabs>
        <w:spacing w:after="0" w:line="235" w:lineRule="auto"/>
        <w:ind w:firstLine="709"/>
        <w:jc w:val="both"/>
        <w:rPr>
          <w:rFonts w:ascii="Times New Roman" w:eastAsia="Calibri" w:hAnsi="Times New Roman" w:cs="Times New Roman"/>
          <w:kern w:val="2"/>
          <w:sz w:val="28"/>
          <w:szCs w:val="28"/>
        </w:rPr>
      </w:pPr>
      <w:r w:rsidRPr="006138C0">
        <w:rPr>
          <w:rFonts w:ascii="Times New Roman" w:eastAsia="Calibri" w:hAnsi="Times New Roman" w:cs="Times New Roman"/>
          <w:kern w:val="2"/>
          <w:sz w:val="28"/>
          <w:szCs w:val="28"/>
        </w:rPr>
        <w:t xml:space="preserve">строительство </w:t>
      </w:r>
      <w:r w:rsidR="00915AC4">
        <w:rPr>
          <w:rFonts w:ascii="Times New Roman" w:eastAsia="Calibri" w:hAnsi="Times New Roman" w:cs="Times New Roman"/>
          <w:kern w:val="2"/>
          <w:sz w:val="28"/>
          <w:szCs w:val="28"/>
        </w:rPr>
        <w:t xml:space="preserve">кафе на 20 посадочных мест в с. </w:t>
      </w:r>
      <w:proofErr w:type="spellStart"/>
      <w:r w:rsidR="00915AC4">
        <w:rPr>
          <w:rFonts w:ascii="Times New Roman" w:eastAsia="Calibri" w:hAnsi="Times New Roman" w:cs="Times New Roman"/>
          <w:kern w:val="2"/>
          <w:sz w:val="28"/>
          <w:szCs w:val="28"/>
        </w:rPr>
        <w:t>Чермошное</w:t>
      </w:r>
      <w:proofErr w:type="spellEnd"/>
      <w:r w:rsidR="00915AC4">
        <w:rPr>
          <w:rFonts w:ascii="Times New Roman" w:eastAsia="Calibri" w:hAnsi="Times New Roman" w:cs="Times New Roman"/>
          <w:kern w:val="2"/>
          <w:sz w:val="28"/>
          <w:szCs w:val="28"/>
        </w:rPr>
        <w:t>.</w:t>
      </w:r>
      <w:r w:rsidRPr="006138C0">
        <w:rPr>
          <w:rFonts w:ascii="Times New Roman" w:eastAsia="Calibri" w:hAnsi="Times New Roman" w:cs="Times New Roman"/>
          <w:kern w:val="2"/>
          <w:sz w:val="28"/>
          <w:szCs w:val="28"/>
        </w:rPr>
        <w:t>»;</w:t>
      </w:r>
    </w:p>
    <w:p w14:paraId="77754C7C" w14:textId="088FEDBD" w:rsidR="003C215C" w:rsidRPr="002E522E" w:rsidRDefault="003C215C" w:rsidP="002E522E">
      <w:pPr>
        <w:spacing w:after="0" w:line="235" w:lineRule="auto"/>
        <w:ind w:firstLine="709"/>
        <w:jc w:val="both"/>
        <w:rPr>
          <w:rFonts w:ascii="Times New Roman" w:hAnsi="Times New Roman" w:cs="Times New Roman"/>
          <w:sz w:val="28"/>
          <w:szCs w:val="28"/>
        </w:rPr>
      </w:pPr>
      <w:r w:rsidRPr="00C00944">
        <w:rPr>
          <w:rFonts w:ascii="Times New Roman" w:eastAsia="Times New Roman" w:hAnsi="Times New Roman" w:cs="Times New Roman"/>
          <w:sz w:val="28"/>
          <w:szCs w:val="28"/>
          <w:lang w:eastAsia="ru-RU"/>
        </w:rPr>
        <w:t>з)</w:t>
      </w:r>
      <w:r w:rsidRPr="006138C0">
        <w:rPr>
          <w:rFonts w:ascii="Times New Roman" w:hAnsi="Times New Roman" w:cs="Times New Roman"/>
          <w:sz w:val="28"/>
          <w:szCs w:val="28"/>
        </w:rPr>
        <w:t xml:space="preserve"> </w:t>
      </w:r>
      <w:r w:rsidRPr="006138C0">
        <w:rPr>
          <w:rFonts w:ascii="Times New Roman" w:eastAsia="Times New Roman" w:hAnsi="Times New Roman" w:cs="Times New Roman"/>
          <w:sz w:val="28"/>
          <w:szCs w:val="28"/>
          <w:lang w:eastAsia="ru-RU"/>
        </w:rPr>
        <w:t>в подразделе 2.8 «Инженерное оборудование территории»:</w:t>
      </w:r>
    </w:p>
    <w:p w14:paraId="540F8342" w14:textId="0D7D61AC" w:rsidR="00CF5313" w:rsidRDefault="00CF5313" w:rsidP="0098654E">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подразделе 2.</w:t>
      </w:r>
      <w:r w:rsidRPr="00CF5313">
        <w:rPr>
          <w:rFonts w:ascii="Times New Roman" w:eastAsia="Times New Roman" w:hAnsi="Times New Roman" w:cs="Times New Roman"/>
          <w:sz w:val="28"/>
          <w:szCs w:val="28"/>
          <w:lang w:eastAsia="ru-RU"/>
        </w:rPr>
        <w:t>8.1 «Водоснабжение и водоотведение»</w:t>
      </w:r>
      <w:r>
        <w:rPr>
          <w:rFonts w:ascii="Times New Roman" w:eastAsia="Times New Roman" w:hAnsi="Times New Roman" w:cs="Times New Roman"/>
          <w:sz w:val="28"/>
          <w:szCs w:val="28"/>
          <w:lang w:eastAsia="ru-RU"/>
        </w:rPr>
        <w:t>:</w:t>
      </w:r>
    </w:p>
    <w:p w14:paraId="5A033E7A" w14:textId="6622A215" w:rsidR="003C215C" w:rsidRDefault="003C215C" w:rsidP="0098654E">
      <w:pPr>
        <w:spacing w:after="0" w:line="233"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подраздел «</w:t>
      </w:r>
      <w:r w:rsidR="002D5A7A" w:rsidRPr="002D5A7A">
        <w:rPr>
          <w:rFonts w:ascii="Times New Roman" w:eastAsia="Times New Roman" w:hAnsi="Times New Roman" w:cs="Times New Roman"/>
          <w:sz w:val="28"/>
          <w:szCs w:val="28"/>
          <w:lang w:eastAsia="ru-RU"/>
        </w:rPr>
        <w:t>Расчет водопотребления</w:t>
      </w:r>
      <w:r w:rsidRPr="006138C0">
        <w:rPr>
          <w:rFonts w:ascii="Times New Roman" w:eastAsia="Times New Roman" w:hAnsi="Times New Roman" w:cs="Times New Roman"/>
          <w:sz w:val="28"/>
          <w:szCs w:val="28"/>
          <w:lang w:eastAsia="ru-RU"/>
        </w:rPr>
        <w:t>» изложить в следующей редакции:</w:t>
      </w:r>
    </w:p>
    <w:p w14:paraId="44B4BA3B" w14:textId="77777777" w:rsidR="00AB003E" w:rsidRPr="006138C0" w:rsidRDefault="00AB003E" w:rsidP="0098654E">
      <w:pPr>
        <w:spacing w:after="0" w:line="233" w:lineRule="auto"/>
        <w:ind w:firstLine="709"/>
        <w:jc w:val="both"/>
        <w:rPr>
          <w:rFonts w:ascii="Times New Roman" w:eastAsia="Times New Roman" w:hAnsi="Times New Roman" w:cs="Times New Roman"/>
          <w:sz w:val="28"/>
          <w:szCs w:val="28"/>
          <w:lang w:eastAsia="ru-RU"/>
        </w:rPr>
      </w:pPr>
    </w:p>
    <w:p w14:paraId="4980B9D8" w14:textId="77777777" w:rsidR="003C215C" w:rsidRDefault="003C215C" w:rsidP="0098654E">
      <w:pPr>
        <w:spacing w:after="0" w:line="233" w:lineRule="auto"/>
        <w:ind w:firstLine="709"/>
        <w:jc w:val="both"/>
        <w:rPr>
          <w:rFonts w:ascii="Times New Roman" w:eastAsia="Times New Roman" w:hAnsi="Times New Roman" w:cs="Times New Roman"/>
          <w:b/>
          <w:bCs/>
          <w:sz w:val="28"/>
          <w:szCs w:val="28"/>
          <w:lang w:eastAsia="ru-RU"/>
        </w:rPr>
      </w:pPr>
      <w:r w:rsidRPr="006138C0">
        <w:rPr>
          <w:rFonts w:ascii="Times New Roman" w:eastAsia="Times New Roman" w:hAnsi="Times New Roman" w:cs="Times New Roman"/>
          <w:sz w:val="28"/>
          <w:szCs w:val="28"/>
          <w:lang w:eastAsia="ru-RU"/>
        </w:rPr>
        <w:t>«</w:t>
      </w:r>
      <w:r w:rsidRPr="006138C0">
        <w:rPr>
          <w:rFonts w:ascii="Times New Roman" w:eastAsia="Times New Roman" w:hAnsi="Times New Roman" w:cs="Times New Roman"/>
          <w:b/>
          <w:bCs/>
          <w:sz w:val="28"/>
          <w:szCs w:val="28"/>
          <w:lang w:eastAsia="ru-RU"/>
        </w:rPr>
        <w:t>Нормы водопотребления и расчетные расходы воды питьевого качества</w:t>
      </w:r>
    </w:p>
    <w:p w14:paraId="5BAEACA6" w14:textId="77777777" w:rsidR="003163F7" w:rsidRPr="006138C0" w:rsidRDefault="003163F7" w:rsidP="0098654E">
      <w:pPr>
        <w:spacing w:after="0" w:line="233" w:lineRule="auto"/>
        <w:ind w:firstLine="709"/>
        <w:jc w:val="both"/>
        <w:rPr>
          <w:rFonts w:ascii="Times New Roman" w:eastAsia="Times New Roman" w:hAnsi="Times New Roman" w:cs="Times New Roman"/>
          <w:b/>
          <w:bCs/>
          <w:sz w:val="28"/>
          <w:szCs w:val="28"/>
          <w:lang w:eastAsia="ru-RU"/>
        </w:rPr>
      </w:pPr>
    </w:p>
    <w:p w14:paraId="6A66600B" w14:textId="239E18EB" w:rsidR="003C215C" w:rsidRPr="006138C0" w:rsidRDefault="00044C6D" w:rsidP="0098654E">
      <w:pPr>
        <w:spacing w:after="0" w:line="233" w:lineRule="auto"/>
        <w:ind w:firstLine="709"/>
        <w:jc w:val="both"/>
        <w:rPr>
          <w:rFonts w:ascii="Times New Roman" w:eastAsia="Times New Roman" w:hAnsi="Times New Roman" w:cs="Times New Roman"/>
          <w:sz w:val="28"/>
          <w:szCs w:val="28"/>
          <w:lang w:eastAsia="ru-RU"/>
        </w:rPr>
      </w:pPr>
      <w:r w:rsidRPr="00044C6D">
        <w:rPr>
          <w:rFonts w:ascii="Times New Roman" w:eastAsia="Times New Roman" w:hAnsi="Times New Roman" w:cs="Times New Roman"/>
          <w:sz w:val="28"/>
          <w:szCs w:val="28"/>
          <w:lang w:eastAsia="ru-RU"/>
        </w:rPr>
        <w:t>Минимально допустимый объем водопотребления на одного жителя принят в соответствии с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и составляет 89,1</w:t>
      </w:r>
      <w:r w:rsidR="00BA1B97">
        <w:rPr>
          <w:rFonts w:ascii="Times New Roman" w:eastAsia="Times New Roman" w:hAnsi="Times New Roman" w:cs="Times New Roman"/>
          <w:sz w:val="28"/>
          <w:szCs w:val="28"/>
          <w:lang w:eastAsia="ru-RU"/>
        </w:rPr>
        <w:t> </w:t>
      </w:r>
      <w:r w:rsidRPr="00044C6D">
        <w:rPr>
          <w:rFonts w:ascii="Times New Roman" w:eastAsia="Times New Roman" w:hAnsi="Times New Roman" w:cs="Times New Roman"/>
          <w:sz w:val="28"/>
          <w:szCs w:val="28"/>
          <w:lang w:eastAsia="ru-RU"/>
        </w:rPr>
        <w:t>л/сутки.</w:t>
      </w:r>
    </w:p>
    <w:p w14:paraId="747F7842" w14:textId="77777777" w:rsidR="003C215C" w:rsidRPr="006138C0" w:rsidRDefault="003C215C" w:rsidP="0098654E">
      <w:pPr>
        <w:spacing w:after="0" w:line="233"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 xml:space="preserve">Водопотребление включает расходы воды на хозяйственно-питьевые нужды в жилых и общественных зданиях. </w:t>
      </w:r>
    </w:p>
    <w:p w14:paraId="59357C41" w14:textId="77777777" w:rsidR="003C215C" w:rsidRDefault="003C215C" w:rsidP="0098654E">
      <w:pPr>
        <w:spacing w:after="0" w:line="233"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Количество воды на нужды промышленности и неучтенные расходы определены в размере 10% суммарного расхода воды на хозяйственно-питьевые нужды.»;</w:t>
      </w:r>
    </w:p>
    <w:p w14:paraId="1C027276" w14:textId="45715DCD" w:rsidR="00CF5313" w:rsidRDefault="00AA78F5" w:rsidP="0098654E">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подраздел «Проектные предложения» дополнить текстом следующего содержания:</w:t>
      </w:r>
    </w:p>
    <w:p w14:paraId="0E746485" w14:textId="198D32C8" w:rsidR="00AA78F5" w:rsidRDefault="00AA78F5" w:rsidP="00AA78F5">
      <w:pPr>
        <w:spacing w:after="0" w:line="240" w:lineRule="auto"/>
        <w:ind w:firstLine="709"/>
        <w:jc w:val="both"/>
        <w:rPr>
          <w:rFonts w:ascii="Times New Roman" w:eastAsia="Times New Roman" w:hAnsi="Times New Roman" w:cs="Times New Roman"/>
          <w:b/>
          <w:bCs/>
          <w:sz w:val="28"/>
          <w:szCs w:val="28"/>
          <w:lang w:eastAsia="ru-RU"/>
        </w:rPr>
      </w:pPr>
      <w:r w:rsidRPr="00AA78F5">
        <w:rPr>
          <w:rFonts w:ascii="Times New Roman" w:eastAsia="Times New Roman" w:hAnsi="Times New Roman" w:cs="Times New Roman"/>
          <w:b/>
          <w:bCs/>
          <w:sz w:val="28"/>
          <w:szCs w:val="28"/>
          <w:lang w:eastAsia="ru-RU"/>
        </w:rPr>
        <w:t>Генеральным планом на расчетный срок (до 2032 г.) предлагается:</w:t>
      </w:r>
    </w:p>
    <w:p w14:paraId="31C2A56B" w14:textId="117DDAF9" w:rsidR="00AA78F5" w:rsidRDefault="00AA78F5" w:rsidP="00AA78F5">
      <w:pPr>
        <w:spacing w:after="0" w:line="240" w:lineRule="auto"/>
        <w:ind w:firstLine="709"/>
        <w:jc w:val="both"/>
        <w:rPr>
          <w:rFonts w:ascii="Times New Roman" w:eastAsia="Times New Roman" w:hAnsi="Times New Roman" w:cs="Times New Roman"/>
          <w:sz w:val="28"/>
          <w:szCs w:val="28"/>
          <w:lang w:eastAsia="ru-RU"/>
        </w:rPr>
      </w:pPr>
      <w:r w:rsidRPr="00AA78F5">
        <w:rPr>
          <w:rFonts w:ascii="Times New Roman" w:eastAsia="Times New Roman" w:hAnsi="Times New Roman" w:cs="Times New Roman"/>
          <w:sz w:val="28"/>
          <w:szCs w:val="28"/>
          <w:lang w:eastAsia="ru-RU"/>
        </w:rPr>
        <w:t xml:space="preserve">реконструкция </w:t>
      </w:r>
      <w:r>
        <w:rPr>
          <w:rFonts w:ascii="Times New Roman" w:eastAsia="Times New Roman" w:hAnsi="Times New Roman" w:cs="Times New Roman"/>
          <w:sz w:val="28"/>
          <w:szCs w:val="28"/>
          <w:lang w:eastAsia="ru-RU"/>
        </w:rPr>
        <w:t>водопроводной сети, протяженностью 1859 м в с. Никольское;</w:t>
      </w:r>
    </w:p>
    <w:p w14:paraId="6128CF22" w14:textId="416B4675" w:rsidR="00AA78F5" w:rsidRDefault="00AA78F5" w:rsidP="00AA78F5">
      <w:pPr>
        <w:spacing w:after="0" w:line="240" w:lineRule="auto"/>
        <w:ind w:firstLine="709"/>
        <w:jc w:val="both"/>
        <w:rPr>
          <w:rFonts w:ascii="Times New Roman" w:eastAsia="Times New Roman" w:hAnsi="Times New Roman" w:cs="Times New Roman"/>
          <w:sz w:val="28"/>
          <w:szCs w:val="28"/>
          <w:lang w:eastAsia="ru-RU"/>
        </w:rPr>
      </w:pPr>
      <w:r w:rsidRPr="00AA78F5">
        <w:rPr>
          <w:rFonts w:ascii="Times New Roman" w:eastAsia="Times New Roman" w:hAnsi="Times New Roman" w:cs="Times New Roman"/>
          <w:sz w:val="28"/>
          <w:szCs w:val="28"/>
          <w:lang w:eastAsia="ru-RU"/>
        </w:rPr>
        <w:t xml:space="preserve">реконструкция водопроводной сети, протяженностью </w:t>
      </w:r>
      <w:r>
        <w:rPr>
          <w:rFonts w:ascii="Times New Roman" w:eastAsia="Times New Roman" w:hAnsi="Times New Roman" w:cs="Times New Roman"/>
          <w:sz w:val="28"/>
          <w:szCs w:val="28"/>
          <w:lang w:eastAsia="ru-RU"/>
        </w:rPr>
        <w:t>573</w:t>
      </w:r>
      <w:r w:rsidRPr="00AA78F5">
        <w:rPr>
          <w:rFonts w:ascii="Times New Roman" w:eastAsia="Times New Roman" w:hAnsi="Times New Roman" w:cs="Times New Roman"/>
          <w:sz w:val="28"/>
          <w:szCs w:val="28"/>
          <w:lang w:eastAsia="ru-RU"/>
        </w:rPr>
        <w:t xml:space="preserve"> м в </w:t>
      </w:r>
      <w:r>
        <w:rPr>
          <w:rFonts w:ascii="Times New Roman" w:eastAsia="Times New Roman" w:hAnsi="Times New Roman" w:cs="Times New Roman"/>
          <w:sz w:val="28"/>
          <w:szCs w:val="28"/>
          <w:lang w:eastAsia="ru-RU"/>
        </w:rPr>
        <w:t>д. Ивановка</w:t>
      </w:r>
      <w:r w:rsidRPr="00AA78F5">
        <w:rPr>
          <w:rFonts w:ascii="Times New Roman" w:eastAsia="Times New Roman" w:hAnsi="Times New Roman" w:cs="Times New Roman"/>
          <w:sz w:val="28"/>
          <w:szCs w:val="28"/>
          <w:lang w:eastAsia="ru-RU"/>
        </w:rPr>
        <w:t>;</w:t>
      </w:r>
    </w:p>
    <w:p w14:paraId="3F082F21" w14:textId="7DD3E096" w:rsidR="00AA78F5" w:rsidRPr="00AA78F5" w:rsidRDefault="00AA78F5" w:rsidP="00AA78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реконструкция водозабора в с. </w:t>
      </w:r>
      <w:proofErr w:type="spellStart"/>
      <w:r>
        <w:rPr>
          <w:rFonts w:ascii="Times New Roman" w:eastAsia="Times New Roman" w:hAnsi="Times New Roman" w:cs="Times New Roman"/>
          <w:sz w:val="28"/>
          <w:szCs w:val="28"/>
          <w:lang w:eastAsia="ru-RU"/>
        </w:rPr>
        <w:t>Дорохо-Доренское</w:t>
      </w:r>
      <w:proofErr w:type="spellEnd"/>
      <w:r>
        <w:rPr>
          <w:rFonts w:ascii="Times New Roman" w:eastAsia="Times New Roman" w:hAnsi="Times New Roman" w:cs="Times New Roman"/>
          <w:sz w:val="28"/>
          <w:szCs w:val="28"/>
          <w:lang w:eastAsia="ru-RU"/>
        </w:rPr>
        <w:t>.»;</w:t>
      </w:r>
    </w:p>
    <w:p w14:paraId="16EBE25C" w14:textId="72578FED" w:rsidR="00BA1B97" w:rsidRDefault="003C215C" w:rsidP="00BA1B97">
      <w:pPr>
        <w:spacing w:after="0" w:line="233"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в подразделе 2.8.</w:t>
      </w:r>
      <w:r w:rsidR="00BA1B97">
        <w:rPr>
          <w:rFonts w:ascii="Times New Roman" w:eastAsia="Times New Roman" w:hAnsi="Times New Roman" w:cs="Times New Roman"/>
          <w:sz w:val="28"/>
          <w:szCs w:val="28"/>
          <w:lang w:eastAsia="ru-RU"/>
        </w:rPr>
        <w:t>2</w:t>
      </w:r>
      <w:r w:rsidRPr="006138C0">
        <w:rPr>
          <w:rFonts w:ascii="Times New Roman" w:eastAsia="Times New Roman" w:hAnsi="Times New Roman" w:cs="Times New Roman"/>
          <w:sz w:val="28"/>
          <w:szCs w:val="28"/>
          <w:lang w:eastAsia="ru-RU"/>
        </w:rPr>
        <w:t xml:space="preserve"> «</w:t>
      </w:r>
      <w:r w:rsidR="00BA1B97" w:rsidRPr="00BA1B97">
        <w:rPr>
          <w:rFonts w:ascii="Times New Roman" w:eastAsia="Times New Roman" w:hAnsi="Times New Roman" w:cs="Times New Roman"/>
          <w:sz w:val="28"/>
          <w:szCs w:val="28"/>
          <w:lang w:eastAsia="ru-RU"/>
        </w:rPr>
        <w:t>Газоснабжение, теплоснабжение</w:t>
      </w:r>
      <w:r w:rsidRPr="006138C0">
        <w:rPr>
          <w:rFonts w:ascii="Times New Roman" w:eastAsia="Times New Roman" w:hAnsi="Times New Roman" w:cs="Times New Roman"/>
          <w:sz w:val="28"/>
          <w:szCs w:val="28"/>
          <w:lang w:eastAsia="ru-RU"/>
        </w:rPr>
        <w:t>»:</w:t>
      </w:r>
    </w:p>
    <w:p w14:paraId="2DB7AF02" w14:textId="0D17D3C0" w:rsidR="00927DAA" w:rsidRDefault="00927DAA" w:rsidP="00BA1B97">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абзацы первый - третий изложить </w:t>
      </w:r>
      <w:r w:rsidR="00256293">
        <w:rPr>
          <w:rFonts w:ascii="Times New Roman" w:eastAsia="Times New Roman" w:hAnsi="Times New Roman" w:cs="Times New Roman"/>
          <w:sz w:val="28"/>
          <w:szCs w:val="28"/>
          <w:lang w:eastAsia="ru-RU"/>
        </w:rPr>
        <w:t>в следующей редакции</w:t>
      </w:r>
      <w:r>
        <w:rPr>
          <w:rFonts w:ascii="Times New Roman" w:eastAsia="Times New Roman" w:hAnsi="Times New Roman" w:cs="Times New Roman"/>
          <w:sz w:val="28"/>
          <w:szCs w:val="28"/>
          <w:lang w:eastAsia="ru-RU"/>
        </w:rPr>
        <w:t>:</w:t>
      </w:r>
    </w:p>
    <w:p w14:paraId="25E1EE87" w14:textId="77777777" w:rsidR="00256293" w:rsidRDefault="00927DAA" w:rsidP="00BA1B97">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«Газоснабжение </w:t>
      </w:r>
      <w:r w:rsidR="00B40512">
        <w:rPr>
          <w:rFonts w:ascii="Times New Roman" w:eastAsia="Times New Roman" w:hAnsi="Times New Roman" w:cs="Times New Roman"/>
          <w:sz w:val="28"/>
          <w:szCs w:val="28"/>
          <w:lang w:eastAsia="ru-RU"/>
        </w:rPr>
        <w:t xml:space="preserve">муниципального образования «Ивановский сельсовет» Солнцевского района Курской области осуществляется от газораспределительной станции </w:t>
      </w:r>
      <w:r w:rsidR="00256293">
        <w:rPr>
          <w:rFonts w:ascii="Times New Roman" w:eastAsia="Times New Roman" w:hAnsi="Times New Roman" w:cs="Times New Roman"/>
          <w:sz w:val="28"/>
          <w:szCs w:val="28"/>
          <w:lang w:eastAsia="ru-RU"/>
        </w:rPr>
        <w:t xml:space="preserve">(далее – ГРС) </w:t>
      </w:r>
      <w:r w:rsidR="00B40512">
        <w:rPr>
          <w:rFonts w:ascii="Times New Roman" w:eastAsia="Times New Roman" w:hAnsi="Times New Roman" w:cs="Times New Roman"/>
          <w:sz w:val="28"/>
          <w:szCs w:val="28"/>
          <w:lang w:eastAsia="ru-RU"/>
        </w:rPr>
        <w:t xml:space="preserve">Солнцево. </w:t>
      </w:r>
    </w:p>
    <w:p w14:paraId="05BF5B57" w14:textId="2A980AC5" w:rsidR="00256293" w:rsidRDefault="00B40512" w:rsidP="00BA1B97">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Протяженность сетей газораспределения и газопотребления на 01.01.2024 составляет 81,431 км, газорегуляторных пунктов шкафных </w:t>
      </w:r>
      <w:r w:rsidR="003D3AB6">
        <w:rPr>
          <w:rFonts w:ascii="Times New Roman" w:eastAsia="Times New Roman" w:hAnsi="Times New Roman" w:cs="Times New Roman"/>
          <w:sz w:val="28"/>
          <w:szCs w:val="28"/>
          <w:lang w:eastAsia="ru-RU"/>
        </w:rPr>
        <w:t xml:space="preserve">(далее – ГРПШ) </w:t>
      </w:r>
      <w:r>
        <w:rPr>
          <w:rFonts w:ascii="Times New Roman" w:eastAsia="Times New Roman" w:hAnsi="Times New Roman" w:cs="Times New Roman"/>
          <w:sz w:val="28"/>
          <w:szCs w:val="28"/>
          <w:lang w:eastAsia="ru-RU"/>
        </w:rPr>
        <w:t>в количестве 37 шт.</w:t>
      </w:r>
    </w:p>
    <w:p w14:paraId="091F8C1C" w14:textId="5C7629AA" w:rsidR="00927DAA" w:rsidRDefault="00CD7DA0" w:rsidP="00BA1B97">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системе газоснабжения подключено 20 коммунально-бытовых предприятий, 851 домовладение.</w:t>
      </w:r>
      <w:r w:rsidR="00B40512">
        <w:rPr>
          <w:rFonts w:ascii="Times New Roman" w:eastAsia="Times New Roman" w:hAnsi="Times New Roman" w:cs="Times New Roman"/>
          <w:sz w:val="28"/>
          <w:szCs w:val="28"/>
          <w:lang w:eastAsia="ru-RU"/>
        </w:rPr>
        <w:t>»;</w:t>
      </w:r>
    </w:p>
    <w:p w14:paraId="1175ED31" w14:textId="249C81BB" w:rsidR="00B40512" w:rsidRDefault="00B40512" w:rsidP="00BA1B97">
      <w:pPr>
        <w:spacing w:after="0" w:line="233"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дополнить таблицей </w:t>
      </w:r>
      <w:r w:rsidR="003D3AB6">
        <w:rPr>
          <w:rFonts w:ascii="Times New Roman" w:eastAsia="Times New Roman" w:hAnsi="Times New Roman" w:cs="Times New Roman"/>
          <w:sz w:val="28"/>
          <w:szCs w:val="28"/>
          <w:lang w:eastAsia="ru-RU"/>
        </w:rPr>
        <w:t>следующего содержания:</w:t>
      </w:r>
    </w:p>
    <w:p w14:paraId="11CEBA07" w14:textId="323D011D" w:rsidR="003D3AB6" w:rsidRDefault="003D3AB6" w:rsidP="003D3AB6">
      <w:pPr>
        <w:spacing w:after="0" w:line="233" w:lineRule="auto"/>
        <w:jc w:val="both"/>
        <w:rPr>
          <w:rFonts w:ascii="Times New Roman" w:eastAsia="Times New Roman" w:hAnsi="Times New Roman" w:cs="Times New Roman"/>
          <w:b/>
          <w:bCs/>
          <w:sz w:val="28"/>
          <w:szCs w:val="28"/>
          <w:lang w:eastAsia="ru-RU"/>
        </w:rPr>
      </w:pPr>
      <w:r w:rsidRPr="003D3AB6">
        <w:rPr>
          <w:rFonts w:ascii="Times New Roman" w:eastAsia="Times New Roman" w:hAnsi="Times New Roman" w:cs="Times New Roman"/>
          <w:b/>
          <w:bCs/>
          <w:sz w:val="28"/>
          <w:szCs w:val="28"/>
          <w:lang w:eastAsia="ru-RU"/>
        </w:rPr>
        <w:lastRenderedPageBreak/>
        <w:t xml:space="preserve">«Таблица – </w:t>
      </w:r>
      <w:r>
        <w:rPr>
          <w:rFonts w:ascii="Times New Roman" w:eastAsia="Times New Roman" w:hAnsi="Times New Roman" w:cs="Times New Roman"/>
          <w:b/>
          <w:bCs/>
          <w:sz w:val="28"/>
          <w:szCs w:val="28"/>
          <w:lang w:eastAsia="ru-RU"/>
        </w:rPr>
        <w:t>Характеристика ГРПШ муниципального образования «Ивановский сельсовет» Солнцевского района Курской области</w:t>
      </w:r>
    </w:p>
    <w:p w14:paraId="3771F2AB" w14:textId="77777777" w:rsidR="003D3AB6" w:rsidRDefault="003D3AB6" w:rsidP="003D3AB6">
      <w:pPr>
        <w:spacing w:after="0" w:line="233" w:lineRule="auto"/>
        <w:jc w:val="both"/>
        <w:rPr>
          <w:rFonts w:ascii="Times New Roman" w:eastAsia="Times New Roman" w:hAnsi="Times New Roman" w:cs="Times New Roman"/>
          <w:b/>
          <w:bCs/>
          <w:sz w:val="28"/>
          <w:szCs w:val="28"/>
          <w:lang w:eastAsia="ru-RU"/>
        </w:rPr>
      </w:pPr>
    </w:p>
    <w:tbl>
      <w:tblPr>
        <w:tblStyle w:val="aa"/>
        <w:tblW w:w="0" w:type="auto"/>
        <w:tblLook w:val="04A0" w:firstRow="1" w:lastRow="0" w:firstColumn="1" w:lastColumn="0" w:noHBand="0" w:noVBand="1"/>
      </w:tblPr>
      <w:tblGrid>
        <w:gridCol w:w="524"/>
        <w:gridCol w:w="2563"/>
        <w:gridCol w:w="1516"/>
        <w:gridCol w:w="1452"/>
        <w:gridCol w:w="1951"/>
        <w:gridCol w:w="1055"/>
      </w:tblGrid>
      <w:tr w:rsidR="003D3AB6" w14:paraId="139A8635" w14:textId="77777777" w:rsidTr="00D720FA">
        <w:tc>
          <w:tcPr>
            <w:tcW w:w="524" w:type="dxa"/>
            <w:vAlign w:val="center"/>
          </w:tcPr>
          <w:p w14:paraId="7FF9C6B9" w14:textId="77777777" w:rsidR="003D3AB6" w:rsidRPr="003D3AB6" w:rsidRDefault="003D3AB6" w:rsidP="003D3AB6">
            <w:pPr>
              <w:spacing w:line="240" w:lineRule="auto"/>
              <w:jc w:val="center"/>
              <w:rPr>
                <w:b/>
                <w:bCs/>
              </w:rPr>
            </w:pPr>
            <w:r w:rsidRPr="003D3AB6">
              <w:rPr>
                <w:b/>
                <w:bCs/>
              </w:rPr>
              <w:t>№</w:t>
            </w:r>
          </w:p>
          <w:p w14:paraId="4156D92C" w14:textId="30246595" w:rsidR="003D3AB6" w:rsidRPr="003D3AB6" w:rsidRDefault="003D3AB6" w:rsidP="003D3AB6">
            <w:pPr>
              <w:spacing w:line="240" w:lineRule="auto"/>
              <w:jc w:val="center"/>
              <w:rPr>
                <w:b/>
                <w:bCs/>
              </w:rPr>
            </w:pPr>
            <w:r w:rsidRPr="003D3AB6">
              <w:rPr>
                <w:b/>
                <w:bCs/>
              </w:rPr>
              <w:t>п/п</w:t>
            </w:r>
          </w:p>
        </w:tc>
        <w:tc>
          <w:tcPr>
            <w:tcW w:w="2563" w:type="dxa"/>
            <w:vAlign w:val="center"/>
          </w:tcPr>
          <w:p w14:paraId="3BD64088" w14:textId="2E535F2E" w:rsidR="003D3AB6" w:rsidRPr="003D3AB6" w:rsidRDefault="003D3AB6" w:rsidP="003D3AB6">
            <w:pPr>
              <w:spacing w:line="240" w:lineRule="auto"/>
              <w:jc w:val="center"/>
              <w:rPr>
                <w:b/>
                <w:bCs/>
              </w:rPr>
            </w:pPr>
            <w:r>
              <w:rPr>
                <w:b/>
                <w:bCs/>
              </w:rPr>
              <w:t>Наименование и местонахождение объекта</w:t>
            </w:r>
          </w:p>
        </w:tc>
        <w:tc>
          <w:tcPr>
            <w:tcW w:w="1516" w:type="dxa"/>
            <w:vAlign w:val="center"/>
          </w:tcPr>
          <w:p w14:paraId="25766931" w14:textId="37E2060A" w:rsidR="003D3AB6" w:rsidRPr="003D3AB6" w:rsidRDefault="003D3AB6" w:rsidP="003D3AB6">
            <w:pPr>
              <w:spacing w:line="240" w:lineRule="auto"/>
              <w:jc w:val="center"/>
              <w:rPr>
                <w:b/>
                <w:bCs/>
              </w:rPr>
            </w:pPr>
            <w:r>
              <w:rPr>
                <w:b/>
                <w:bCs/>
              </w:rPr>
              <w:t>Дата ввода в эксплуатацию</w:t>
            </w:r>
          </w:p>
        </w:tc>
        <w:tc>
          <w:tcPr>
            <w:tcW w:w="1452" w:type="dxa"/>
            <w:vAlign w:val="center"/>
          </w:tcPr>
          <w:p w14:paraId="4AAE30BA" w14:textId="495174E7" w:rsidR="003D3AB6" w:rsidRPr="003D3AB6" w:rsidRDefault="003D3AB6" w:rsidP="003D3AB6">
            <w:pPr>
              <w:spacing w:line="240" w:lineRule="auto"/>
              <w:jc w:val="center"/>
              <w:rPr>
                <w:b/>
                <w:bCs/>
              </w:rPr>
            </w:pPr>
            <w:r>
              <w:rPr>
                <w:b/>
                <w:bCs/>
              </w:rPr>
              <w:t>Проектная мощность, м</w:t>
            </w:r>
            <w:r w:rsidRPr="003D3AB6">
              <w:rPr>
                <w:b/>
                <w:bCs/>
                <w:vertAlign w:val="superscript"/>
              </w:rPr>
              <w:t>3</w:t>
            </w:r>
          </w:p>
        </w:tc>
        <w:tc>
          <w:tcPr>
            <w:tcW w:w="1951" w:type="dxa"/>
            <w:vAlign w:val="center"/>
          </w:tcPr>
          <w:p w14:paraId="0CF6ED5B" w14:textId="77777777" w:rsidR="003D3AB6" w:rsidRDefault="003D3AB6" w:rsidP="003D3AB6">
            <w:pPr>
              <w:spacing w:line="240" w:lineRule="auto"/>
              <w:jc w:val="center"/>
              <w:rPr>
                <w:b/>
                <w:bCs/>
              </w:rPr>
            </w:pPr>
            <w:r>
              <w:rPr>
                <w:b/>
                <w:bCs/>
              </w:rPr>
              <w:t>Эксплуатационная</w:t>
            </w:r>
          </w:p>
          <w:p w14:paraId="179024B1" w14:textId="2979CEDC" w:rsidR="003D3AB6" w:rsidRPr="003D3AB6" w:rsidRDefault="003D3AB6" w:rsidP="003D3AB6">
            <w:pPr>
              <w:spacing w:line="240" w:lineRule="auto"/>
              <w:jc w:val="center"/>
              <w:rPr>
                <w:b/>
                <w:bCs/>
              </w:rPr>
            </w:pPr>
            <w:r>
              <w:rPr>
                <w:b/>
                <w:bCs/>
              </w:rPr>
              <w:t>мощность, м</w:t>
            </w:r>
            <w:r w:rsidRPr="003D3AB6">
              <w:rPr>
                <w:b/>
                <w:bCs/>
                <w:vertAlign w:val="superscript"/>
              </w:rPr>
              <w:t>3</w:t>
            </w:r>
          </w:p>
        </w:tc>
        <w:tc>
          <w:tcPr>
            <w:tcW w:w="1055" w:type="dxa"/>
            <w:vAlign w:val="center"/>
          </w:tcPr>
          <w:p w14:paraId="677A590F" w14:textId="77777777" w:rsidR="003D3AB6" w:rsidRDefault="003D3AB6" w:rsidP="003D3AB6">
            <w:pPr>
              <w:spacing w:line="240" w:lineRule="auto"/>
              <w:jc w:val="center"/>
              <w:rPr>
                <w:b/>
                <w:bCs/>
              </w:rPr>
            </w:pPr>
            <w:r>
              <w:rPr>
                <w:b/>
                <w:bCs/>
              </w:rPr>
              <w:t>Износ,</w:t>
            </w:r>
          </w:p>
          <w:p w14:paraId="0FDC5AF8" w14:textId="5BB78C42" w:rsidR="003D3AB6" w:rsidRPr="003D3AB6" w:rsidRDefault="003D3AB6" w:rsidP="003D3AB6">
            <w:pPr>
              <w:spacing w:line="240" w:lineRule="auto"/>
              <w:jc w:val="center"/>
              <w:rPr>
                <w:b/>
                <w:bCs/>
              </w:rPr>
            </w:pPr>
            <w:r>
              <w:rPr>
                <w:b/>
                <w:bCs/>
              </w:rPr>
              <w:t>%</w:t>
            </w:r>
          </w:p>
        </w:tc>
      </w:tr>
      <w:tr w:rsidR="00971284" w14:paraId="2C9BB343" w14:textId="77777777" w:rsidTr="00D720FA">
        <w:tc>
          <w:tcPr>
            <w:tcW w:w="524" w:type="dxa"/>
            <w:vAlign w:val="center"/>
          </w:tcPr>
          <w:p w14:paraId="3857CA45" w14:textId="6C38CAA8" w:rsidR="00971284" w:rsidRDefault="00971284" w:rsidP="003D3AB6">
            <w:pPr>
              <w:spacing w:line="240" w:lineRule="auto"/>
              <w:jc w:val="center"/>
            </w:pPr>
            <w:r>
              <w:t>1</w:t>
            </w:r>
          </w:p>
        </w:tc>
        <w:tc>
          <w:tcPr>
            <w:tcW w:w="2563" w:type="dxa"/>
            <w:vAlign w:val="center"/>
          </w:tcPr>
          <w:p w14:paraId="1AF7881E" w14:textId="59C38D82" w:rsidR="00971284" w:rsidRDefault="00971284" w:rsidP="003D3AB6">
            <w:pPr>
              <w:spacing w:line="240" w:lineRule="auto"/>
              <w:jc w:val="center"/>
            </w:pPr>
            <w:r>
              <w:t>2</w:t>
            </w:r>
          </w:p>
        </w:tc>
        <w:tc>
          <w:tcPr>
            <w:tcW w:w="1516" w:type="dxa"/>
            <w:vAlign w:val="center"/>
          </w:tcPr>
          <w:p w14:paraId="252DB294" w14:textId="3E18A572" w:rsidR="00971284" w:rsidRDefault="00971284" w:rsidP="003D3AB6">
            <w:pPr>
              <w:spacing w:line="240" w:lineRule="auto"/>
              <w:jc w:val="center"/>
            </w:pPr>
            <w:r>
              <w:t>3</w:t>
            </w:r>
          </w:p>
        </w:tc>
        <w:tc>
          <w:tcPr>
            <w:tcW w:w="1452" w:type="dxa"/>
            <w:vAlign w:val="center"/>
          </w:tcPr>
          <w:p w14:paraId="65289CC6" w14:textId="528FCB7F" w:rsidR="00971284" w:rsidRDefault="00971284" w:rsidP="003D3AB6">
            <w:pPr>
              <w:spacing w:line="240" w:lineRule="auto"/>
              <w:jc w:val="center"/>
            </w:pPr>
            <w:r>
              <w:t>4</w:t>
            </w:r>
          </w:p>
        </w:tc>
        <w:tc>
          <w:tcPr>
            <w:tcW w:w="1951" w:type="dxa"/>
            <w:vAlign w:val="center"/>
          </w:tcPr>
          <w:p w14:paraId="62133CEE" w14:textId="717EB31B" w:rsidR="00971284" w:rsidRDefault="00971284" w:rsidP="003D3AB6">
            <w:pPr>
              <w:spacing w:line="240" w:lineRule="auto"/>
              <w:jc w:val="center"/>
            </w:pPr>
            <w:r>
              <w:t>5</w:t>
            </w:r>
          </w:p>
        </w:tc>
        <w:tc>
          <w:tcPr>
            <w:tcW w:w="1055" w:type="dxa"/>
            <w:vAlign w:val="center"/>
          </w:tcPr>
          <w:p w14:paraId="171570F9" w14:textId="24AA0933" w:rsidR="00971284" w:rsidRDefault="00971284" w:rsidP="003D3AB6">
            <w:pPr>
              <w:spacing w:line="240" w:lineRule="auto"/>
              <w:jc w:val="center"/>
            </w:pPr>
            <w:r>
              <w:t>6</w:t>
            </w:r>
          </w:p>
        </w:tc>
      </w:tr>
      <w:tr w:rsidR="003D3AB6" w14:paraId="2F96A2F1" w14:textId="77777777" w:rsidTr="00D720FA">
        <w:tc>
          <w:tcPr>
            <w:tcW w:w="524" w:type="dxa"/>
            <w:vAlign w:val="center"/>
          </w:tcPr>
          <w:p w14:paraId="2A1B55E1" w14:textId="5983B2FA" w:rsidR="003D3AB6" w:rsidRPr="003D3AB6" w:rsidRDefault="003D3AB6" w:rsidP="003D3AB6">
            <w:pPr>
              <w:spacing w:line="240" w:lineRule="auto"/>
              <w:jc w:val="center"/>
            </w:pPr>
            <w:r>
              <w:t>1</w:t>
            </w:r>
          </w:p>
        </w:tc>
        <w:tc>
          <w:tcPr>
            <w:tcW w:w="2563" w:type="dxa"/>
            <w:vAlign w:val="center"/>
          </w:tcPr>
          <w:p w14:paraId="298CB4CC" w14:textId="77777777" w:rsidR="003D3AB6" w:rsidRDefault="003D3AB6" w:rsidP="003D3AB6">
            <w:pPr>
              <w:spacing w:line="240" w:lineRule="auto"/>
              <w:jc w:val="center"/>
            </w:pPr>
            <w:r>
              <w:t>ПГБ-3 № 1</w:t>
            </w:r>
          </w:p>
          <w:p w14:paraId="292970F0" w14:textId="77777777" w:rsidR="003D3AB6" w:rsidRPr="003D3AB6" w:rsidRDefault="003D3AB6" w:rsidP="003D3AB6">
            <w:pPr>
              <w:spacing w:line="240" w:lineRule="auto"/>
              <w:jc w:val="center"/>
            </w:pPr>
            <w:r w:rsidRPr="003D3AB6">
              <w:t>Курская область,</w:t>
            </w:r>
          </w:p>
          <w:p w14:paraId="35DE63E1" w14:textId="77777777" w:rsidR="003D3AB6" w:rsidRPr="003D3AB6" w:rsidRDefault="003D3AB6" w:rsidP="003D3AB6">
            <w:pPr>
              <w:spacing w:line="240" w:lineRule="auto"/>
              <w:jc w:val="center"/>
            </w:pPr>
            <w:r w:rsidRPr="003D3AB6">
              <w:t>Солнцевский район,</w:t>
            </w:r>
          </w:p>
          <w:p w14:paraId="2FAA8D86" w14:textId="77777777" w:rsidR="003D3AB6" w:rsidRPr="003D3AB6" w:rsidRDefault="003D3AB6" w:rsidP="003D3AB6">
            <w:pPr>
              <w:spacing w:line="240" w:lineRule="auto"/>
              <w:jc w:val="center"/>
            </w:pPr>
            <w:r w:rsidRPr="003D3AB6">
              <w:t>муниципальное образование</w:t>
            </w:r>
          </w:p>
          <w:p w14:paraId="5ADE33DF" w14:textId="77777777" w:rsidR="003D3AB6" w:rsidRDefault="003D3AB6" w:rsidP="003D3AB6">
            <w:pPr>
              <w:spacing w:line="240" w:lineRule="auto"/>
              <w:jc w:val="center"/>
            </w:pPr>
            <w:r w:rsidRPr="003D3AB6">
              <w:t>«Ивановский сельсовет»,</w:t>
            </w:r>
          </w:p>
          <w:p w14:paraId="75BA5C2C" w14:textId="365A2C34" w:rsidR="003D3AB6" w:rsidRPr="003D3AB6" w:rsidRDefault="003D3AB6" w:rsidP="003D3AB6">
            <w:pPr>
              <w:spacing w:line="240" w:lineRule="auto"/>
              <w:jc w:val="center"/>
            </w:pPr>
            <w:r>
              <w:t>д. Ивановка</w:t>
            </w:r>
          </w:p>
        </w:tc>
        <w:tc>
          <w:tcPr>
            <w:tcW w:w="1516" w:type="dxa"/>
            <w:vAlign w:val="center"/>
          </w:tcPr>
          <w:p w14:paraId="096EF01C" w14:textId="5DE0EB30" w:rsidR="003D3AB6" w:rsidRPr="003D3AB6" w:rsidRDefault="00D720FA" w:rsidP="003D3AB6">
            <w:pPr>
              <w:spacing w:line="240" w:lineRule="auto"/>
              <w:jc w:val="center"/>
            </w:pPr>
            <w:r>
              <w:t>20.11.1997</w:t>
            </w:r>
          </w:p>
        </w:tc>
        <w:tc>
          <w:tcPr>
            <w:tcW w:w="1452" w:type="dxa"/>
            <w:vAlign w:val="center"/>
          </w:tcPr>
          <w:p w14:paraId="7FFE19D7" w14:textId="44562FA5" w:rsidR="003D3AB6" w:rsidRPr="003D3AB6" w:rsidRDefault="00D720FA" w:rsidP="003D3AB6">
            <w:pPr>
              <w:spacing w:line="240" w:lineRule="auto"/>
              <w:jc w:val="center"/>
            </w:pPr>
            <w:r>
              <w:t>12440</w:t>
            </w:r>
          </w:p>
        </w:tc>
        <w:tc>
          <w:tcPr>
            <w:tcW w:w="1951" w:type="dxa"/>
            <w:vAlign w:val="center"/>
          </w:tcPr>
          <w:p w14:paraId="52324BBC" w14:textId="2C1C84C5" w:rsidR="003D3AB6" w:rsidRPr="003D3AB6" w:rsidRDefault="00D720FA" w:rsidP="003D3AB6">
            <w:pPr>
              <w:spacing w:line="240" w:lineRule="auto"/>
              <w:jc w:val="center"/>
            </w:pPr>
            <w:r>
              <w:t>5740</w:t>
            </w:r>
          </w:p>
        </w:tc>
        <w:tc>
          <w:tcPr>
            <w:tcW w:w="1055" w:type="dxa"/>
            <w:vAlign w:val="center"/>
          </w:tcPr>
          <w:p w14:paraId="6E90443C" w14:textId="6E7B5993" w:rsidR="003D3AB6" w:rsidRPr="003D3AB6" w:rsidRDefault="00D720FA" w:rsidP="003D3AB6">
            <w:pPr>
              <w:spacing w:line="240" w:lineRule="auto"/>
              <w:jc w:val="center"/>
            </w:pPr>
            <w:r>
              <w:t>90</w:t>
            </w:r>
          </w:p>
        </w:tc>
      </w:tr>
      <w:tr w:rsidR="00211202" w14:paraId="49EA43B5" w14:textId="77777777" w:rsidTr="00D720FA">
        <w:tc>
          <w:tcPr>
            <w:tcW w:w="524" w:type="dxa"/>
            <w:vAlign w:val="center"/>
          </w:tcPr>
          <w:p w14:paraId="70076D89" w14:textId="5F15C095" w:rsidR="00211202" w:rsidRDefault="00211202" w:rsidP="00211202">
            <w:pPr>
              <w:spacing w:line="240" w:lineRule="auto"/>
              <w:jc w:val="center"/>
            </w:pPr>
            <w:r>
              <w:t>2</w:t>
            </w:r>
          </w:p>
        </w:tc>
        <w:tc>
          <w:tcPr>
            <w:tcW w:w="2563" w:type="dxa"/>
            <w:vAlign w:val="center"/>
          </w:tcPr>
          <w:p w14:paraId="0683A8B5" w14:textId="77777777" w:rsidR="00211202" w:rsidRDefault="00211202" w:rsidP="00211202">
            <w:pPr>
              <w:spacing w:line="240" w:lineRule="auto"/>
              <w:jc w:val="center"/>
            </w:pPr>
            <w:r>
              <w:t>ШРП № 5</w:t>
            </w:r>
          </w:p>
          <w:p w14:paraId="03EBC9C6" w14:textId="77777777" w:rsidR="00211202" w:rsidRDefault="00211202" w:rsidP="00211202">
            <w:pPr>
              <w:spacing w:line="240" w:lineRule="auto"/>
              <w:jc w:val="center"/>
            </w:pPr>
            <w:r>
              <w:t>Курская область,</w:t>
            </w:r>
          </w:p>
          <w:p w14:paraId="3F630882" w14:textId="07A8763E" w:rsidR="00211202" w:rsidRDefault="00211202" w:rsidP="00211202">
            <w:pPr>
              <w:spacing w:line="240" w:lineRule="auto"/>
              <w:jc w:val="center"/>
            </w:pPr>
            <w:r>
              <w:t>Солнцевский район,</w:t>
            </w:r>
          </w:p>
          <w:p w14:paraId="75C93738" w14:textId="4C2EEDBB" w:rsidR="00211202" w:rsidRPr="003D3AB6" w:rsidRDefault="00211202" w:rsidP="00211202">
            <w:pPr>
              <w:spacing w:line="240" w:lineRule="auto"/>
              <w:jc w:val="center"/>
            </w:pPr>
            <w:r w:rsidRPr="003D3AB6">
              <w:t>муниципальное образование</w:t>
            </w:r>
          </w:p>
          <w:p w14:paraId="43585AAD" w14:textId="77777777" w:rsidR="00211202" w:rsidRDefault="00211202" w:rsidP="00211202">
            <w:pPr>
              <w:spacing w:line="240" w:lineRule="auto"/>
              <w:jc w:val="center"/>
            </w:pPr>
            <w:r w:rsidRPr="003D3AB6">
              <w:t>«Ивановский сельсовет»,</w:t>
            </w:r>
          </w:p>
          <w:p w14:paraId="68021701" w14:textId="2F9B7817" w:rsidR="00211202" w:rsidRDefault="00211202" w:rsidP="00211202">
            <w:pPr>
              <w:spacing w:line="240" w:lineRule="auto"/>
              <w:jc w:val="center"/>
            </w:pPr>
            <w:r>
              <w:t>с. Никольское, ул. </w:t>
            </w:r>
            <w:proofErr w:type="spellStart"/>
            <w:r>
              <w:t>Чибисовка</w:t>
            </w:r>
            <w:proofErr w:type="spellEnd"/>
          </w:p>
        </w:tc>
        <w:tc>
          <w:tcPr>
            <w:tcW w:w="1516" w:type="dxa"/>
            <w:vAlign w:val="center"/>
          </w:tcPr>
          <w:p w14:paraId="3339737B" w14:textId="102269E9" w:rsidR="00211202" w:rsidRDefault="00211202" w:rsidP="00211202">
            <w:pPr>
              <w:spacing w:line="240" w:lineRule="auto"/>
              <w:jc w:val="center"/>
            </w:pPr>
            <w:r>
              <w:t>20.05.1999</w:t>
            </w:r>
          </w:p>
        </w:tc>
        <w:tc>
          <w:tcPr>
            <w:tcW w:w="1452" w:type="dxa"/>
            <w:vAlign w:val="center"/>
          </w:tcPr>
          <w:p w14:paraId="3E1001A9" w14:textId="1345B7BC" w:rsidR="00211202" w:rsidRDefault="00211202" w:rsidP="00211202">
            <w:pPr>
              <w:spacing w:line="240" w:lineRule="auto"/>
              <w:jc w:val="center"/>
            </w:pPr>
            <w:r>
              <w:t>1030</w:t>
            </w:r>
          </w:p>
        </w:tc>
        <w:tc>
          <w:tcPr>
            <w:tcW w:w="1951" w:type="dxa"/>
            <w:vAlign w:val="center"/>
          </w:tcPr>
          <w:p w14:paraId="071C9148" w14:textId="74A66197" w:rsidR="00211202" w:rsidRDefault="00211202" w:rsidP="00211202">
            <w:pPr>
              <w:spacing w:line="240" w:lineRule="auto"/>
              <w:jc w:val="center"/>
            </w:pPr>
            <w:r>
              <w:t>540</w:t>
            </w:r>
          </w:p>
        </w:tc>
        <w:tc>
          <w:tcPr>
            <w:tcW w:w="1055" w:type="dxa"/>
            <w:vAlign w:val="center"/>
          </w:tcPr>
          <w:p w14:paraId="6DFE254F" w14:textId="2DFAC3D6" w:rsidR="00211202" w:rsidRDefault="00211202" w:rsidP="00211202">
            <w:pPr>
              <w:spacing w:line="240" w:lineRule="auto"/>
              <w:jc w:val="center"/>
            </w:pPr>
            <w:r>
              <w:t>85</w:t>
            </w:r>
          </w:p>
        </w:tc>
      </w:tr>
      <w:tr w:rsidR="00211202" w14:paraId="4F0FED78" w14:textId="77777777" w:rsidTr="00D720FA">
        <w:tc>
          <w:tcPr>
            <w:tcW w:w="524" w:type="dxa"/>
            <w:vAlign w:val="center"/>
          </w:tcPr>
          <w:p w14:paraId="592FA2E8" w14:textId="48B00DF1" w:rsidR="00211202" w:rsidRPr="003D3AB6" w:rsidRDefault="00211202" w:rsidP="00211202">
            <w:pPr>
              <w:spacing w:line="240" w:lineRule="auto"/>
              <w:jc w:val="center"/>
            </w:pPr>
            <w:r>
              <w:t>3</w:t>
            </w:r>
          </w:p>
        </w:tc>
        <w:tc>
          <w:tcPr>
            <w:tcW w:w="2563" w:type="dxa"/>
            <w:vAlign w:val="center"/>
          </w:tcPr>
          <w:p w14:paraId="59824F88" w14:textId="77777777" w:rsidR="00211202" w:rsidRDefault="00211202" w:rsidP="00211202">
            <w:pPr>
              <w:spacing w:line="240" w:lineRule="auto"/>
              <w:jc w:val="center"/>
            </w:pPr>
            <w:r>
              <w:t>ШРП № 7</w:t>
            </w:r>
          </w:p>
          <w:p w14:paraId="0A1FE6BA" w14:textId="77777777" w:rsidR="00211202" w:rsidRPr="003D3AB6" w:rsidRDefault="00211202" w:rsidP="00211202">
            <w:pPr>
              <w:spacing w:line="240" w:lineRule="auto"/>
              <w:jc w:val="center"/>
            </w:pPr>
            <w:r w:rsidRPr="003D3AB6">
              <w:t>Курская область,</w:t>
            </w:r>
          </w:p>
          <w:p w14:paraId="04E32672" w14:textId="77777777" w:rsidR="00211202" w:rsidRPr="003D3AB6" w:rsidRDefault="00211202" w:rsidP="00211202">
            <w:pPr>
              <w:spacing w:line="240" w:lineRule="auto"/>
              <w:jc w:val="center"/>
            </w:pPr>
            <w:r w:rsidRPr="003D3AB6">
              <w:t>Солнцевский район,</w:t>
            </w:r>
          </w:p>
          <w:p w14:paraId="194691B9" w14:textId="77777777" w:rsidR="00211202" w:rsidRPr="003D3AB6" w:rsidRDefault="00211202" w:rsidP="00211202">
            <w:pPr>
              <w:spacing w:line="240" w:lineRule="auto"/>
              <w:jc w:val="center"/>
            </w:pPr>
            <w:r w:rsidRPr="003D3AB6">
              <w:t>муниципальное образование</w:t>
            </w:r>
          </w:p>
          <w:p w14:paraId="24CAB010" w14:textId="77777777" w:rsidR="00211202" w:rsidRDefault="00211202" w:rsidP="00211202">
            <w:pPr>
              <w:spacing w:line="240" w:lineRule="auto"/>
              <w:jc w:val="center"/>
            </w:pPr>
            <w:r w:rsidRPr="003D3AB6">
              <w:t>«Ивановский сельсовет»,</w:t>
            </w:r>
          </w:p>
          <w:p w14:paraId="13897EB8" w14:textId="32BBD629" w:rsidR="00211202" w:rsidRPr="003D3AB6" w:rsidRDefault="00211202" w:rsidP="00211202">
            <w:pPr>
              <w:spacing w:line="240" w:lineRule="auto"/>
              <w:jc w:val="center"/>
            </w:pPr>
            <w:r>
              <w:t>д. Ивановка, ул. </w:t>
            </w:r>
            <w:proofErr w:type="spellStart"/>
            <w:r>
              <w:t>Вылетаевка</w:t>
            </w:r>
            <w:proofErr w:type="spellEnd"/>
          </w:p>
        </w:tc>
        <w:tc>
          <w:tcPr>
            <w:tcW w:w="1516" w:type="dxa"/>
            <w:vAlign w:val="center"/>
          </w:tcPr>
          <w:p w14:paraId="1CCF038E" w14:textId="1D5E7006" w:rsidR="00211202" w:rsidRPr="003D3AB6" w:rsidRDefault="00211202" w:rsidP="00211202">
            <w:pPr>
              <w:spacing w:line="240" w:lineRule="auto"/>
              <w:jc w:val="center"/>
            </w:pPr>
            <w:r>
              <w:t>17.10.2021</w:t>
            </w:r>
          </w:p>
        </w:tc>
        <w:tc>
          <w:tcPr>
            <w:tcW w:w="1452" w:type="dxa"/>
            <w:vAlign w:val="center"/>
          </w:tcPr>
          <w:p w14:paraId="4CC82697" w14:textId="787EBB7E" w:rsidR="00211202" w:rsidRPr="003D3AB6" w:rsidRDefault="00211202" w:rsidP="00211202">
            <w:pPr>
              <w:spacing w:line="240" w:lineRule="auto"/>
              <w:jc w:val="center"/>
            </w:pPr>
            <w:r>
              <w:t>900</w:t>
            </w:r>
          </w:p>
        </w:tc>
        <w:tc>
          <w:tcPr>
            <w:tcW w:w="1951" w:type="dxa"/>
            <w:vAlign w:val="center"/>
          </w:tcPr>
          <w:p w14:paraId="357D5E0D" w14:textId="3C5A7271" w:rsidR="00211202" w:rsidRPr="003D3AB6" w:rsidRDefault="00211202" w:rsidP="00211202">
            <w:pPr>
              <w:spacing w:line="240" w:lineRule="auto"/>
              <w:jc w:val="center"/>
            </w:pPr>
            <w:r>
              <w:t>450</w:t>
            </w:r>
          </w:p>
        </w:tc>
        <w:tc>
          <w:tcPr>
            <w:tcW w:w="1055" w:type="dxa"/>
            <w:vAlign w:val="center"/>
          </w:tcPr>
          <w:p w14:paraId="258DE17B" w14:textId="17DE2681" w:rsidR="00211202" w:rsidRPr="003D3AB6" w:rsidRDefault="00211202" w:rsidP="00211202">
            <w:pPr>
              <w:spacing w:line="240" w:lineRule="auto"/>
              <w:jc w:val="center"/>
            </w:pPr>
            <w:r>
              <w:t>80</w:t>
            </w:r>
          </w:p>
        </w:tc>
      </w:tr>
      <w:tr w:rsidR="00211202" w14:paraId="624D2715" w14:textId="77777777" w:rsidTr="00D720FA">
        <w:tc>
          <w:tcPr>
            <w:tcW w:w="524" w:type="dxa"/>
            <w:vAlign w:val="center"/>
          </w:tcPr>
          <w:p w14:paraId="311600DE" w14:textId="2513A9CC" w:rsidR="00211202" w:rsidRPr="003D3AB6" w:rsidRDefault="00211202" w:rsidP="00211202">
            <w:pPr>
              <w:spacing w:line="240" w:lineRule="auto"/>
              <w:jc w:val="center"/>
            </w:pPr>
            <w:r>
              <w:t>4</w:t>
            </w:r>
          </w:p>
        </w:tc>
        <w:tc>
          <w:tcPr>
            <w:tcW w:w="2563" w:type="dxa"/>
            <w:vAlign w:val="center"/>
          </w:tcPr>
          <w:p w14:paraId="628D6789" w14:textId="77777777" w:rsidR="00211202" w:rsidRDefault="00211202" w:rsidP="00211202">
            <w:pPr>
              <w:spacing w:line="240" w:lineRule="auto"/>
              <w:jc w:val="center"/>
            </w:pPr>
            <w:r>
              <w:t>ШРП № 8</w:t>
            </w:r>
          </w:p>
          <w:p w14:paraId="6E81B6F8" w14:textId="77777777" w:rsidR="00211202" w:rsidRPr="00D720FA" w:rsidRDefault="00211202" w:rsidP="00211202">
            <w:pPr>
              <w:spacing w:line="240" w:lineRule="auto"/>
              <w:jc w:val="center"/>
            </w:pPr>
            <w:r w:rsidRPr="00D720FA">
              <w:t>Курская область,</w:t>
            </w:r>
          </w:p>
          <w:p w14:paraId="01552BC1" w14:textId="77777777" w:rsidR="00211202" w:rsidRPr="00D720FA" w:rsidRDefault="00211202" w:rsidP="00211202">
            <w:pPr>
              <w:spacing w:line="240" w:lineRule="auto"/>
              <w:jc w:val="center"/>
            </w:pPr>
            <w:r w:rsidRPr="00D720FA">
              <w:t>Солнцевский район,</w:t>
            </w:r>
          </w:p>
          <w:p w14:paraId="3B7C2EB4" w14:textId="77777777" w:rsidR="00211202" w:rsidRPr="00D720FA" w:rsidRDefault="00211202" w:rsidP="00211202">
            <w:pPr>
              <w:spacing w:line="240" w:lineRule="auto"/>
              <w:jc w:val="center"/>
            </w:pPr>
            <w:r w:rsidRPr="00D720FA">
              <w:t>муниципальное образование</w:t>
            </w:r>
          </w:p>
          <w:p w14:paraId="017ACDC8" w14:textId="77777777" w:rsidR="00211202" w:rsidRDefault="00211202" w:rsidP="00211202">
            <w:pPr>
              <w:spacing w:line="240" w:lineRule="auto"/>
              <w:jc w:val="center"/>
            </w:pPr>
            <w:r w:rsidRPr="00D720FA">
              <w:t>«Ивановский сельсовет»,</w:t>
            </w:r>
          </w:p>
          <w:p w14:paraId="342C0A2F" w14:textId="6DCE7906" w:rsidR="00211202" w:rsidRPr="003D3AB6" w:rsidRDefault="00211202" w:rsidP="00211202">
            <w:pPr>
              <w:spacing w:line="240" w:lineRule="auto"/>
              <w:jc w:val="center"/>
            </w:pPr>
            <w:r>
              <w:t>д. Ивановка</w:t>
            </w:r>
          </w:p>
        </w:tc>
        <w:tc>
          <w:tcPr>
            <w:tcW w:w="1516" w:type="dxa"/>
            <w:vAlign w:val="center"/>
          </w:tcPr>
          <w:p w14:paraId="188F7622" w14:textId="6F0943B0" w:rsidR="00211202" w:rsidRPr="003D3AB6" w:rsidRDefault="00211202" w:rsidP="00211202">
            <w:pPr>
              <w:spacing w:line="240" w:lineRule="auto"/>
              <w:jc w:val="center"/>
            </w:pPr>
            <w:r>
              <w:t>20.03.2001</w:t>
            </w:r>
          </w:p>
        </w:tc>
        <w:tc>
          <w:tcPr>
            <w:tcW w:w="1452" w:type="dxa"/>
            <w:vAlign w:val="center"/>
          </w:tcPr>
          <w:p w14:paraId="52B3ADA6" w14:textId="675926AA" w:rsidR="00211202" w:rsidRPr="003D3AB6" w:rsidRDefault="00211202" w:rsidP="00211202">
            <w:pPr>
              <w:spacing w:line="240" w:lineRule="auto"/>
              <w:jc w:val="center"/>
            </w:pPr>
            <w:r>
              <w:t>900</w:t>
            </w:r>
          </w:p>
        </w:tc>
        <w:tc>
          <w:tcPr>
            <w:tcW w:w="1951" w:type="dxa"/>
            <w:vAlign w:val="center"/>
          </w:tcPr>
          <w:p w14:paraId="52199517" w14:textId="2FB6D75A" w:rsidR="00211202" w:rsidRPr="003D3AB6" w:rsidRDefault="00211202" w:rsidP="00211202">
            <w:pPr>
              <w:spacing w:line="240" w:lineRule="auto"/>
              <w:jc w:val="center"/>
            </w:pPr>
            <w:r>
              <w:t>250</w:t>
            </w:r>
          </w:p>
        </w:tc>
        <w:tc>
          <w:tcPr>
            <w:tcW w:w="1055" w:type="dxa"/>
            <w:vAlign w:val="center"/>
          </w:tcPr>
          <w:p w14:paraId="3A7980C0" w14:textId="505B19CB" w:rsidR="00211202" w:rsidRPr="003D3AB6" w:rsidRDefault="00211202" w:rsidP="00211202">
            <w:pPr>
              <w:spacing w:line="240" w:lineRule="auto"/>
              <w:jc w:val="center"/>
            </w:pPr>
            <w:r>
              <w:t>80</w:t>
            </w:r>
          </w:p>
        </w:tc>
      </w:tr>
      <w:tr w:rsidR="00211202" w14:paraId="03A2EA1B" w14:textId="77777777" w:rsidTr="00D720FA">
        <w:tc>
          <w:tcPr>
            <w:tcW w:w="524" w:type="dxa"/>
            <w:vAlign w:val="center"/>
          </w:tcPr>
          <w:p w14:paraId="44E12898" w14:textId="7E65C961" w:rsidR="00211202" w:rsidRPr="003D3AB6" w:rsidRDefault="00211202" w:rsidP="00211202">
            <w:pPr>
              <w:spacing w:line="240" w:lineRule="auto"/>
              <w:jc w:val="center"/>
            </w:pPr>
            <w:r>
              <w:t>5</w:t>
            </w:r>
          </w:p>
        </w:tc>
        <w:tc>
          <w:tcPr>
            <w:tcW w:w="2563" w:type="dxa"/>
            <w:vAlign w:val="center"/>
          </w:tcPr>
          <w:p w14:paraId="680106EC" w14:textId="77777777" w:rsidR="00211202" w:rsidRDefault="00211202" w:rsidP="00211202">
            <w:pPr>
              <w:spacing w:line="240" w:lineRule="auto"/>
              <w:jc w:val="center"/>
            </w:pPr>
            <w:r>
              <w:t>ШРП № 9</w:t>
            </w:r>
          </w:p>
          <w:p w14:paraId="00AE7D97" w14:textId="77777777" w:rsidR="00211202" w:rsidRPr="00D720FA" w:rsidRDefault="00211202" w:rsidP="00211202">
            <w:pPr>
              <w:spacing w:line="240" w:lineRule="auto"/>
              <w:jc w:val="center"/>
            </w:pPr>
            <w:r w:rsidRPr="00D720FA">
              <w:t>Курская область,</w:t>
            </w:r>
          </w:p>
          <w:p w14:paraId="4114C666" w14:textId="77777777" w:rsidR="00211202" w:rsidRPr="00D720FA" w:rsidRDefault="00211202" w:rsidP="00211202">
            <w:pPr>
              <w:spacing w:line="240" w:lineRule="auto"/>
              <w:jc w:val="center"/>
            </w:pPr>
            <w:r w:rsidRPr="00D720FA">
              <w:t>Солнцевский район,</w:t>
            </w:r>
          </w:p>
          <w:p w14:paraId="550C07E7" w14:textId="77777777" w:rsidR="00211202" w:rsidRPr="00D720FA" w:rsidRDefault="00211202" w:rsidP="00211202">
            <w:pPr>
              <w:spacing w:line="240" w:lineRule="auto"/>
              <w:jc w:val="center"/>
            </w:pPr>
            <w:r w:rsidRPr="00D720FA">
              <w:t>муниципальное образование</w:t>
            </w:r>
          </w:p>
          <w:p w14:paraId="71AB2902" w14:textId="77777777" w:rsidR="00211202" w:rsidRDefault="00211202" w:rsidP="00211202">
            <w:pPr>
              <w:spacing w:line="240" w:lineRule="auto"/>
              <w:jc w:val="center"/>
            </w:pPr>
            <w:r w:rsidRPr="00D720FA">
              <w:t>«Ивановский сельсовет»,</w:t>
            </w:r>
          </w:p>
          <w:p w14:paraId="0B271A6E" w14:textId="77777777" w:rsidR="00211202" w:rsidRDefault="00211202" w:rsidP="00211202">
            <w:pPr>
              <w:spacing w:line="240" w:lineRule="auto"/>
              <w:jc w:val="center"/>
            </w:pPr>
            <w:r>
              <w:t>с. Никольское,</w:t>
            </w:r>
          </w:p>
          <w:p w14:paraId="0CDF3281" w14:textId="32070157" w:rsidR="00211202" w:rsidRPr="003D3AB6" w:rsidRDefault="00211202" w:rsidP="00211202">
            <w:pPr>
              <w:spacing w:line="240" w:lineRule="auto"/>
              <w:jc w:val="center"/>
            </w:pPr>
            <w:r>
              <w:t>ул. Центральная</w:t>
            </w:r>
          </w:p>
        </w:tc>
        <w:tc>
          <w:tcPr>
            <w:tcW w:w="1516" w:type="dxa"/>
            <w:vAlign w:val="center"/>
          </w:tcPr>
          <w:p w14:paraId="69A125D3" w14:textId="713F5E22" w:rsidR="00211202" w:rsidRPr="003D3AB6" w:rsidRDefault="00211202" w:rsidP="00211202">
            <w:pPr>
              <w:spacing w:line="240" w:lineRule="auto"/>
              <w:jc w:val="center"/>
            </w:pPr>
            <w:r>
              <w:t>26.03.2001</w:t>
            </w:r>
          </w:p>
        </w:tc>
        <w:tc>
          <w:tcPr>
            <w:tcW w:w="1452" w:type="dxa"/>
            <w:vAlign w:val="center"/>
          </w:tcPr>
          <w:p w14:paraId="6634FADF" w14:textId="6E0FABCB" w:rsidR="00211202" w:rsidRPr="003D3AB6" w:rsidRDefault="00211202" w:rsidP="00211202">
            <w:pPr>
              <w:spacing w:line="240" w:lineRule="auto"/>
              <w:jc w:val="center"/>
            </w:pPr>
            <w:r>
              <w:t>1030</w:t>
            </w:r>
          </w:p>
        </w:tc>
        <w:tc>
          <w:tcPr>
            <w:tcW w:w="1951" w:type="dxa"/>
            <w:vAlign w:val="center"/>
          </w:tcPr>
          <w:p w14:paraId="19893A72" w14:textId="2ED1B014" w:rsidR="00211202" w:rsidRPr="003D3AB6" w:rsidRDefault="00211202" w:rsidP="00211202">
            <w:pPr>
              <w:spacing w:line="240" w:lineRule="auto"/>
              <w:jc w:val="center"/>
            </w:pPr>
            <w:r>
              <w:t>540</w:t>
            </w:r>
          </w:p>
        </w:tc>
        <w:tc>
          <w:tcPr>
            <w:tcW w:w="1055" w:type="dxa"/>
            <w:vAlign w:val="center"/>
          </w:tcPr>
          <w:p w14:paraId="4093DD70" w14:textId="687C227C" w:rsidR="00211202" w:rsidRPr="003D3AB6" w:rsidRDefault="00211202" w:rsidP="00211202">
            <w:pPr>
              <w:spacing w:line="240" w:lineRule="auto"/>
              <w:jc w:val="center"/>
            </w:pPr>
            <w:r>
              <w:t>80</w:t>
            </w:r>
          </w:p>
        </w:tc>
      </w:tr>
      <w:tr w:rsidR="00211202" w14:paraId="3D5252F1" w14:textId="77777777" w:rsidTr="00D720FA">
        <w:tc>
          <w:tcPr>
            <w:tcW w:w="524" w:type="dxa"/>
            <w:vAlign w:val="center"/>
          </w:tcPr>
          <w:p w14:paraId="1BFBCE2D" w14:textId="21EB7903" w:rsidR="00211202" w:rsidRPr="003D3AB6" w:rsidRDefault="00211202" w:rsidP="00211202">
            <w:pPr>
              <w:spacing w:line="240" w:lineRule="auto"/>
              <w:jc w:val="center"/>
            </w:pPr>
            <w:r>
              <w:t>6</w:t>
            </w:r>
          </w:p>
        </w:tc>
        <w:tc>
          <w:tcPr>
            <w:tcW w:w="2563" w:type="dxa"/>
            <w:vAlign w:val="center"/>
          </w:tcPr>
          <w:p w14:paraId="7B661EC0" w14:textId="77777777" w:rsidR="00211202" w:rsidRDefault="00211202" w:rsidP="00211202">
            <w:pPr>
              <w:spacing w:line="240" w:lineRule="auto"/>
              <w:jc w:val="center"/>
            </w:pPr>
            <w:r>
              <w:t>ШРП № 10</w:t>
            </w:r>
          </w:p>
          <w:p w14:paraId="576C0C9B" w14:textId="77777777" w:rsidR="00211202" w:rsidRPr="00D720FA" w:rsidRDefault="00211202" w:rsidP="00211202">
            <w:pPr>
              <w:spacing w:line="240" w:lineRule="auto"/>
              <w:jc w:val="center"/>
            </w:pPr>
            <w:r w:rsidRPr="00D720FA">
              <w:t>Курская область,</w:t>
            </w:r>
          </w:p>
          <w:p w14:paraId="672C728B" w14:textId="77777777" w:rsidR="00211202" w:rsidRPr="00D720FA" w:rsidRDefault="00211202" w:rsidP="00211202">
            <w:pPr>
              <w:spacing w:line="240" w:lineRule="auto"/>
              <w:jc w:val="center"/>
            </w:pPr>
            <w:r w:rsidRPr="00D720FA">
              <w:t>Солнцевский район,</w:t>
            </w:r>
          </w:p>
          <w:p w14:paraId="2F332F57" w14:textId="77777777" w:rsidR="00211202" w:rsidRPr="00D720FA" w:rsidRDefault="00211202" w:rsidP="00211202">
            <w:pPr>
              <w:spacing w:line="240" w:lineRule="auto"/>
              <w:jc w:val="center"/>
            </w:pPr>
            <w:r w:rsidRPr="00D720FA">
              <w:t>муниципальное образование</w:t>
            </w:r>
          </w:p>
          <w:p w14:paraId="38961388" w14:textId="77777777" w:rsidR="00211202" w:rsidRDefault="00211202" w:rsidP="00211202">
            <w:pPr>
              <w:spacing w:line="240" w:lineRule="auto"/>
              <w:jc w:val="center"/>
            </w:pPr>
            <w:r w:rsidRPr="00D720FA">
              <w:t>«Ивановский сельсовет»,</w:t>
            </w:r>
          </w:p>
          <w:p w14:paraId="262148F3" w14:textId="2EF95C3D" w:rsidR="00211202" w:rsidRPr="003D3AB6" w:rsidRDefault="00211202" w:rsidP="00211202">
            <w:pPr>
              <w:spacing w:line="240" w:lineRule="auto"/>
              <w:jc w:val="center"/>
            </w:pPr>
            <w:r>
              <w:t>х. Шлях</w:t>
            </w:r>
          </w:p>
        </w:tc>
        <w:tc>
          <w:tcPr>
            <w:tcW w:w="1516" w:type="dxa"/>
            <w:vAlign w:val="center"/>
          </w:tcPr>
          <w:p w14:paraId="65F85962" w14:textId="643B5FD3" w:rsidR="00211202" w:rsidRPr="003D3AB6" w:rsidRDefault="00211202" w:rsidP="00211202">
            <w:pPr>
              <w:spacing w:line="240" w:lineRule="auto"/>
              <w:jc w:val="center"/>
            </w:pPr>
            <w:r>
              <w:t>24.10.1999</w:t>
            </w:r>
          </w:p>
        </w:tc>
        <w:tc>
          <w:tcPr>
            <w:tcW w:w="1452" w:type="dxa"/>
            <w:vAlign w:val="center"/>
          </w:tcPr>
          <w:p w14:paraId="0389ECE8" w14:textId="09D3BF68" w:rsidR="00211202" w:rsidRPr="003D3AB6" w:rsidRDefault="00211202" w:rsidP="00211202">
            <w:pPr>
              <w:spacing w:line="240" w:lineRule="auto"/>
              <w:jc w:val="center"/>
            </w:pPr>
            <w:r>
              <w:t>1030</w:t>
            </w:r>
          </w:p>
        </w:tc>
        <w:tc>
          <w:tcPr>
            <w:tcW w:w="1951" w:type="dxa"/>
            <w:vAlign w:val="center"/>
          </w:tcPr>
          <w:p w14:paraId="5D522DC3" w14:textId="5FD44D37" w:rsidR="00211202" w:rsidRPr="003D3AB6" w:rsidRDefault="00211202" w:rsidP="00211202">
            <w:pPr>
              <w:spacing w:line="240" w:lineRule="auto"/>
              <w:jc w:val="center"/>
            </w:pPr>
            <w:r>
              <w:t>450</w:t>
            </w:r>
          </w:p>
        </w:tc>
        <w:tc>
          <w:tcPr>
            <w:tcW w:w="1055" w:type="dxa"/>
            <w:vAlign w:val="center"/>
          </w:tcPr>
          <w:p w14:paraId="34B2757F" w14:textId="323E3BEC" w:rsidR="00211202" w:rsidRPr="003D3AB6" w:rsidRDefault="00211202" w:rsidP="00211202">
            <w:pPr>
              <w:spacing w:line="240" w:lineRule="auto"/>
              <w:jc w:val="center"/>
            </w:pPr>
            <w:r>
              <w:t>85</w:t>
            </w:r>
          </w:p>
        </w:tc>
      </w:tr>
      <w:tr w:rsidR="00211202" w14:paraId="04694E44" w14:textId="77777777" w:rsidTr="00D720FA">
        <w:tc>
          <w:tcPr>
            <w:tcW w:w="524" w:type="dxa"/>
            <w:vAlign w:val="center"/>
          </w:tcPr>
          <w:p w14:paraId="1A44BE2C" w14:textId="618E3BC8" w:rsidR="00211202" w:rsidRPr="003D3AB6" w:rsidRDefault="00211202" w:rsidP="00211202">
            <w:pPr>
              <w:spacing w:line="240" w:lineRule="auto"/>
              <w:jc w:val="center"/>
            </w:pPr>
            <w:r>
              <w:t>7</w:t>
            </w:r>
          </w:p>
        </w:tc>
        <w:tc>
          <w:tcPr>
            <w:tcW w:w="2563" w:type="dxa"/>
            <w:vAlign w:val="center"/>
          </w:tcPr>
          <w:p w14:paraId="4FCD4936" w14:textId="77777777" w:rsidR="00211202" w:rsidRDefault="00211202" w:rsidP="00211202">
            <w:pPr>
              <w:spacing w:line="240" w:lineRule="auto"/>
              <w:jc w:val="center"/>
            </w:pPr>
            <w:r>
              <w:t>ШРП № 11</w:t>
            </w:r>
          </w:p>
          <w:p w14:paraId="188BF541" w14:textId="77777777" w:rsidR="00211202" w:rsidRPr="00D720FA" w:rsidRDefault="00211202" w:rsidP="00211202">
            <w:pPr>
              <w:spacing w:line="240" w:lineRule="auto"/>
              <w:jc w:val="center"/>
            </w:pPr>
            <w:r w:rsidRPr="00D720FA">
              <w:t>Курская область,</w:t>
            </w:r>
          </w:p>
          <w:p w14:paraId="4C4C8A24" w14:textId="77777777" w:rsidR="00211202" w:rsidRPr="00D720FA" w:rsidRDefault="00211202" w:rsidP="00211202">
            <w:pPr>
              <w:spacing w:line="240" w:lineRule="auto"/>
              <w:jc w:val="center"/>
            </w:pPr>
            <w:r w:rsidRPr="00D720FA">
              <w:t>Солнцевский район,</w:t>
            </w:r>
          </w:p>
          <w:p w14:paraId="2F5C6484" w14:textId="77777777" w:rsidR="00211202" w:rsidRPr="00D720FA" w:rsidRDefault="00211202" w:rsidP="00211202">
            <w:pPr>
              <w:spacing w:line="240" w:lineRule="auto"/>
              <w:jc w:val="center"/>
            </w:pPr>
            <w:r w:rsidRPr="00D720FA">
              <w:t>муниципальное образование</w:t>
            </w:r>
          </w:p>
          <w:p w14:paraId="72B2C1EC" w14:textId="77777777" w:rsidR="00211202" w:rsidRDefault="00211202" w:rsidP="00211202">
            <w:pPr>
              <w:spacing w:line="240" w:lineRule="auto"/>
              <w:jc w:val="center"/>
            </w:pPr>
            <w:r w:rsidRPr="00D720FA">
              <w:t>«Ивановский сельсовет»,</w:t>
            </w:r>
          </w:p>
          <w:p w14:paraId="67FF3D01" w14:textId="77777777" w:rsidR="00211202" w:rsidRDefault="00211202" w:rsidP="00211202">
            <w:pPr>
              <w:spacing w:line="240" w:lineRule="auto"/>
              <w:jc w:val="center"/>
            </w:pPr>
            <w:r>
              <w:t xml:space="preserve">с. Никольское, </w:t>
            </w:r>
          </w:p>
          <w:p w14:paraId="5A40508F" w14:textId="780B63C4" w:rsidR="00211202" w:rsidRPr="003D3AB6" w:rsidRDefault="00211202" w:rsidP="00211202">
            <w:pPr>
              <w:spacing w:line="240" w:lineRule="auto"/>
              <w:jc w:val="center"/>
            </w:pPr>
            <w:r>
              <w:t>ул. Заречная</w:t>
            </w:r>
          </w:p>
        </w:tc>
        <w:tc>
          <w:tcPr>
            <w:tcW w:w="1516" w:type="dxa"/>
            <w:vAlign w:val="center"/>
          </w:tcPr>
          <w:p w14:paraId="705F6F17" w14:textId="16C488AA" w:rsidR="00211202" w:rsidRPr="003D3AB6" w:rsidRDefault="00211202" w:rsidP="00211202">
            <w:pPr>
              <w:spacing w:line="240" w:lineRule="auto"/>
              <w:jc w:val="center"/>
            </w:pPr>
            <w:r>
              <w:t>20.12.2000</w:t>
            </w:r>
          </w:p>
        </w:tc>
        <w:tc>
          <w:tcPr>
            <w:tcW w:w="1452" w:type="dxa"/>
            <w:vAlign w:val="center"/>
          </w:tcPr>
          <w:p w14:paraId="1835A9D6" w14:textId="41F0341C" w:rsidR="00211202" w:rsidRPr="003D3AB6" w:rsidRDefault="00211202" w:rsidP="00211202">
            <w:pPr>
              <w:spacing w:line="240" w:lineRule="auto"/>
              <w:jc w:val="center"/>
            </w:pPr>
            <w:r>
              <w:t>900</w:t>
            </w:r>
          </w:p>
        </w:tc>
        <w:tc>
          <w:tcPr>
            <w:tcW w:w="1951" w:type="dxa"/>
            <w:vAlign w:val="center"/>
          </w:tcPr>
          <w:p w14:paraId="5DC1408C" w14:textId="1C4A6693" w:rsidR="00211202" w:rsidRPr="003D3AB6" w:rsidRDefault="00211202" w:rsidP="00211202">
            <w:pPr>
              <w:spacing w:line="240" w:lineRule="auto"/>
              <w:jc w:val="center"/>
            </w:pPr>
            <w:r>
              <w:t>450</w:t>
            </w:r>
          </w:p>
        </w:tc>
        <w:tc>
          <w:tcPr>
            <w:tcW w:w="1055" w:type="dxa"/>
            <w:vAlign w:val="center"/>
          </w:tcPr>
          <w:p w14:paraId="59D6117A" w14:textId="0D30A798" w:rsidR="00211202" w:rsidRPr="003D3AB6" w:rsidRDefault="00211202" w:rsidP="00211202">
            <w:pPr>
              <w:spacing w:line="240" w:lineRule="auto"/>
              <w:jc w:val="center"/>
            </w:pPr>
            <w:r>
              <w:t>85</w:t>
            </w:r>
          </w:p>
        </w:tc>
      </w:tr>
      <w:tr w:rsidR="00AA78F5" w14:paraId="36EEEA9C" w14:textId="77777777" w:rsidTr="00D720FA">
        <w:tc>
          <w:tcPr>
            <w:tcW w:w="524" w:type="dxa"/>
            <w:vAlign w:val="center"/>
          </w:tcPr>
          <w:p w14:paraId="7DD1740C" w14:textId="06AB3DCA" w:rsidR="00AA78F5" w:rsidRDefault="00AA78F5" w:rsidP="00211202">
            <w:pPr>
              <w:spacing w:line="240" w:lineRule="auto"/>
              <w:jc w:val="center"/>
            </w:pPr>
            <w:r>
              <w:lastRenderedPageBreak/>
              <w:t>1</w:t>
            </w:r>
          </w:p>
        </w:tc>
        <w:tc>
          <w:tcPr>
            <w:tcW w:w="2563" w:type="dxa"/>
            <w:vAlign w:val="center"/>
          </w:tcPr>
          <w:p w14:paraId="675DEB04" w14:textId="726E1D0F" w:rsidR="00AA78F5" w:rsidRDefault="00AA78F5" w:rsidP="00211202">
            <w:pPr>
              <w:spacing w:line="240" w:lineRule="auto"/>
              <w:jc w:val="center"/>
            </w:pPr>
            <w:r>
              <w:t>2</w:t>
            </w:r>
          </w:p>
        </w:tc>
        <w:tc>
          <w:tcPr>
            <w:tcW w:w="1516" w:type="dxa"/>
            <w:vAlign w:val="center"/>
          </w:tcPr>
          <w:p w14:paraId="190DDFA2" w14:textId="055DCEE0" w:rsidR="00AA78F5" w:rsidRDefault="00AA78F5" w:rsidP="00211202">
            <w:pPr>
              <w:spacing w:line="240" w:lineRule="auto"/>
              <w:jc w:val="center"/>
            </w:pPr>
            <w:r>
              <w:t>3</w:t>
            </w:r>
          </w:p>
        </w:tc>
        <w:tc>
          <w:tcPr>
            <w:tcW w:w="1452" w:type="dxa"/>
            <w:vAlign w:val="center"/>
          </w:tcPr>
          <w:p w14:paraId="444901E6" w14:textId="7AD615C1" w:rsidR="00AA78F5" w:rsidRDefault="00AA78F5" w:rsidP="00211202">
            <w:pPr>
              <w:spacing w:line="240" w:lineRule="auto"/>
              <w:jc w:val="center"/>
            </w:pPr>
            <w:r>
              <w:t>4</w:t>
            </w:r>
          </w:p>
        </w:tc>
        <w:tc>
          <w:tcPr>
            <w:tcW w:w="1951" w:type="dxa"/>
            <w:vAlign w:val="center"/>
          </w:tcPr>
          <w:p w14:paraId="3FDAA94D" w14:textId="020D77AA" w:rsidR="00AA78F5" w:rsidRDefault="00AA78F5" w:rsidP="00211202">
            <w:pPr>
              <w:spacing w:line="240" w:lineRule="auto"/>
              <w:jc w:val="center"/>
            </w:pPr>
            <w:r>
              <w:t>5</w:t>
            </w:r>
          </w:p>
        </w:tc>
        <w:tc>
          <w:tcPr>
            <w:tcW w:w="1055" w:type="dxa"/>
            <w:vAlign w:val="center"/>
          </w:tcPr>
          <w:p w14:paraId="429DB328" w14:textId="59B4739F" w:rsidR="00AA78F5" w:rsidRDefault="00AA78F5" w:rsidP="00211202">
            <w:pPr>
              <w:spacing w:line="240" w:lineRule="auto"/>
              <w:jc w:val="center"/>
            </w:pPr>
            <w:r>
              <w:t>6</w:t>
            </w:r>
          </w:p>
        </w:tc>
      </w:tr>
      <w:tr w:rsidR="00211202" w14:paraId="669204CE" w14:textId="77777777" w:rsidTr="00D720FA">
        <w:tc>
          <w:tcPr>
            <w:tcW w:w="524" w:type="dxa"/>
            <w:vAlign w:val="center"/>
          </w:tcPr>
          <w:p w14:paraId="518744A4" w14:textId="60DA961B" w:rsidR="00211202" w:rsidRDefault="00211202" w:rsidP="00211202">
            <w:pPr>
              <w:spacing w:line="240" w:lineRule="auto"/>
              <w:jc w:val="center"/>
            </w:pPr>
            <w:r>
              <w:t>8</w:t>
            </w:r>
          </w:p>
        </w:tc>
        <w:tc>
          <w:tcPr>
            <w:tcW w:w="2563" w:type="dxa"/>
            <w:vAlign w:val="center"/>
          </w:tcPr>
          <w:p w14:paraId="073CB70F" w14:textId="77777777" w:rsidR="00211202" w:rsidRDefault="00211202" w:rsidP="00211202">
            <w:pPr>
              <w:spacing w:line="240" w:lineRule="auto"/>
              <w:jc w:val="center"/>
            </w:pPr>
            <w:r>
              <w:t>ШРП № 12</w:t>
            </w:r>
          </w:p>
          <w:p w14:paraId="510434BD" w14:textId="77777777" w:rsidR="00211202" w:rsidRPr="00D720FA" w:rsidRDefault="00211202" w:rsidP="00211202">
            <w:pPr>
              <w:spacing w:line="240" w:lineRule="auto"/>
              <w:jc w:val="center"/>
            </w:pPr>
            <w:r w:rsidRPr="00D720FA">
              <w:t>Курская область,</w:t>
            </w:r>
          </w:p>
          <w:p w14:paraId="2968246F" w14:textId="77777777" w:rsidR="00211202" w:rsidRPr="00D720FA" w:rsidRDefault="00211202" w:rsidP="00211202">
            <w:pPr>
              <w:spacing w:line="240" w:lineRule="auto"/>
              <w:jc w:val="center"/>
            </w:pPr>
            <w:r w:rsidRPr="00D720FA">
              <w:t>Солнцевский район,</w:t>
            </w:r>
          </w:p>
          <w:p w14:paraId="1B4A6DC6" w14:textId="77777777" w:rsidR="00211202" w:rsidRPr="00D720FA" w:rsidRDefault="00211202" w:rsidP="00211202">
            <w:pPr>
              <w:spacing w:line="240" w:lineRule="auto"/>
              <w:jc w:val="center"/>
            </w:pPr>
            <w:r w:rsidRPr="00D720FA">
              <w:t>муниципальное образование</w:t>
            </w:r>
          </w:p>
          <w:p w14:paraId="000D0F5B" w14:textId="77777777" w:rsidR="00211202" w:rsidRDefault="00211202" w:rsidP="00211202">
            <w:pPr>
              <w:spacing w:line="240" w:lineRule="auto"/>
              <w:jc w:val="center"/>
            </w:pPr>
            <w:r w:rsidRPr="00D720FA">
              <w:t>«Ивановский сельсовет»,</w:t>
            </w:r>
          </w:p>
          <w:p w14:paraId="151CB0E5" w14:textId="77777777" w:rsidR="00211202" w:rsidRDefault="00211202" w:rsidP="00211202">
            <w:pPr>
              <w:spacing w:line="240" w:lineRule="auto"/>
              <w:jc w:val="center"/>
            </w:pPr>
            <w:r>
              <w:t xml:space="preserve">с. Никольское, </w:t>
            </w:r>
          </w:p>
          <w:p w14:paraId="4D611E6B" w14:textId="7D49D927" w:rsidR="00211202" w:rsidRPr="003D3AB6" w:rsidRDefault="00211202" w:rsidP="00211202">
            <w:pPr>
              <w:spacing w:line="240" w:lineRule="auto"/>
              <w:jc w:val="center"/>
            </w:pPr>
            <w:r>
              <w:t>ул. Болотная</w:t>
            </w:r>
          </w:p>
        </w:tc>
        <w:tc>
          <w:tcPr>
            <w:tcW w:w="1516" w:type="dxa"/>
            <w:vAlign w:val="center"/>
          </w:tcPr>
          <w:p w14:paraId="21D8DCB8" w14:textId="356E9031" w:rsidR="00211202" w:rsidRPr="003D3AB6" w:rsidRDefault="00211202" w:rsidP="00211202">
            <w:pPr>
              <w:spacing w:line="240" w:lineRule="auto"/>
              <w:jc w:val="center"/>
            </w:pPr>
            <w:r>
              <w:t>03.08.2001</w:t>
            </w:r>
          </w:p>
        </w:tc>
        <w:tc>
          <w:tcPr>
            <w:tcW w:w="1452" w:type="dxa"/>
            <w:vAlign w:val="center"/>
          </w:tcPr>
          <w:p w14:paraId="17983D43" w14:textId="24BF0C4D" w:rsidR="00211202" w:rsidRPr="003D3AB6" w:rsidRDefault="00211202" w:rsidP="00211202">
            <w:pPr>
              <w:spacing w:line="240" w:lineRule="auto"/>
              <w:jc w:val="center"/>
            </w:pPr>
            <w:r>
              <w:t>900</w:t>
            </w:r>
          </w:p>
        </w:tc>
        <w:tc>
          <w:tcPr>
            <w:tcW w:w="1951" w:type="dxa"/>
            <w:vAlign w:val="center"/>
          </w:tcPr>
          <w:p w14:paraId="4672F294" w14:textId="734C736E" w:rsidR="00211202" w:rsidRPr="003D3AB6" w:rsidRDefault="00211202" w:rsidP="00211202">
            <w:pPr>
              <w:spacing w:line="240" w:lineRule="auto"/>
              <w:jc w:val="center"/>
            </w:pPr>
            <w:r>
              <w:t>450</w:t>
            </w:r>
          </w:p>
        </w:tc>
        <w:tc>
          <w:tcPr>
            <w:tcW w:w="1055" w:type="dxa"/>
            <w:vAlign w:val="center"/>
          </w:tcPr>
          <w:p w14:paraId="42D0FD4B" w14:textId="1D0C13AA" w:rsidR="00211202" w:rsidRPr="003D3AB6" w:rsidRDefault="00211202" w:rsidP="00211202">
            <w:pPr>
              <w:spacing w:line="240" w:lineRule="auto"/>
              <w:jc w:val="center"/>
            </w:pPr>
            <w:r>
              <w:t>80</w:t>
            </w:r>
          </w:p>
        </w:tc>
      </w:tr>
      <w:tr w:rsidR="00AA78F5" w14:paraId="010BD300" w14:textId="77777777" w:rsidTr="0076388D">
        <w:trPr>
          <w:trHeight w:val="1610"/>
        </w:trPr>
        <w:tc>
          <w:tcPr>
            <w:tcW w:w="524" w:type="dxa"/>
            <w:vAlign w:val="center"/>
          </w:tcPr>
          <w:p w14:paraId="5BCC875E" w14:textId="3CBD7D33" w:rsidR="00AA78F5" w:rsidRDefault="00AA78F5" w:rsidP="00211202">
            <w:pPr>
              <w:spacing w:line="240" w:lineRule="auto"/>
              <w:jc w:val="center"/>
            </w:pPr>
            <w:r>
              <w:t>9</w:t>
            </w:r>
          </w:p>
        </w:tc>
        <w:tc>
          <w:tcPr>
            <w:tcW w:w="2563" w:type="dxa"/>
            <w:vAlign w:val="center"/>
          </w:tcPr>
          <w:p w14:paraId="478124F4" w14:textId="77777777" w:rsidR="00AA78F5" w:rsidRDefault="00AA78F5" w:rsidP="00211202">
            <w:pPr>
              <w:spacing w:line="240" w:lineRule="auto"/>
              <w:jc w:val="center"/>
            </w:pPr>
            <w:r>
              <w:t>ШРП № 13</w:t>
            </w:r>
          </w:p>
          <w:p w14:paraId="7EEE4351" w14:textId="77777777" w:rsidR="00AA78F5" w:rsidRPr="00D720FA" w:rsidRDefault="00AA78F5" w:rsidP="00211202">
            <w:pPr>
              <w:spacing w:line="240" w:lineRule="auto"/>
              <w:jc w:val="center"/>
            </w:pPr>
            <w:r w:rsidRPr="00D720FA">
              <w:t>Курская область,</w:t>
            </w:r>
          </w:p>
          <w:p w14:paraId="15998964" w14:textId="77777777" w:rsidR="00AA78F5" w:rsidRPr="00D720FA" w:rsidRDefault="00AA78F5" w:rsidP="00211202">
            <w:pPr>
              <w:spacing w:line="240" w:lineRule="auto"/>
              <w:jc w:val="center"/>
            </w:pPr>
            <w:r w:rsidRPr="00D720FA">
              <w:t>Солнцевский район,</w:t>
            </w:r>
          </w:p>
          <w:p w14:paraId="3E388AAF" w14:textId="77777777" w:rsidR="00AA78F5" w:rsidRPr="00D720FA" w:rsidRDefault="00AA78F5" w:rsidP="00211202">
            <w:pPr>
              <w:spacing w:line="240" w:lineRule="auto"/>
              <w:jc w:val="center"/>
            </w:pPr>
            <w:r w:rsidRPr="00D720FA">
              <w:t>муниципальное образование</w:t>
            </w:r>
          </w:p>
          <w:p w14:paraId="3B60CCD4" w14:textId="77777777" w:rsidR="00AA78F5" w:rsidRPr="003D3AB6" w:rsidRDefault="00AA78F5" w:rsidP="00211202">
            <w:pPr>
              <w:spacing w:line="240" w:lineRule="auto"/>
              <w:jc w:val="center"/>
            </w:pPr>
            <w:r w:rsidRPr="00D720FA">
              <w:t>«Ивановский сельсовет»,</w:t>
            </w:r>
          </w:p>
          <w:p w14:paraId="5071FB06" w14:textId="0B9EC520" w:rsidR="00AA78F5" w:rsidRPr="003D3AB6" w:rsidRDefault="00AA78F5" w:rsidP="00211202">
            <w:pPr>
              <w:spacing w:line="240" w:lineRule="auto"/>
              <w:jc w:val="center"/>
            </w:pPr>
            <w:r w:rsidRPr="00211202">
              <w:t>д. Ивановка, ул. Лесная</w:t>
            </w:r>
          </w:p>
        </w:tc>
        <w:tc>
          <w:tcPr>
            <w:tcW w:w="1516" w:type="dxa"/>
            <w:vAlign w:val="center"/>
          </w:tcPr>
          <w:p w14:paraId="3FB7FD7B" w14:textId="051DE26E" w:rsidR="00AA78F5" w:rsidRPr="003D3AB6" w:rsidRDefault="00AA78F5" w:rsidP="00211202">
            <w:pPr>
              <w:spacing w:line="240" w:lineRule="auto"/>
              <w:jc w:val="center"/>
            </w:pPr>
            <w:r>
              <w:t>05.09.2001</w:t>
            </w:r>
          </w:p>
        </w:tc>
        <w:tc>
          <w:tcPr>
            <w:tcW w:w="1452" w:type="dxa"/>
            <w:vAlign w:val="center"/>
          </w:tcPr>
          <w:p w14:paraId="10842B88" w14:textId="2DDA01DF" w:rsidR="00AA78F5" w:rsidRPr="003D3AB6" w:rsidRDefault="00AA78F5" w:rsidP="00211202">
            <w:pPr>
              <w:spacing w:line="240" w:lineRule="auto"/>
              <w:jc w:val="center"/>
            </w:pPr>
            <w:r>
              <w:t>1030</w:t>
            </w:r>
          </w:p>
        </w:tc>
        <w:tc>
          <w:tcPr>
            <w:tcW w:w="1951" w:type="dxa"/>
            <w:vAlign w:val="center"/>
          </w:tcPr>
          <w:p w14:paraId="3986BDB3" w14:textId="21C16442" w:rsidR="00AA78F5" w:rsidRPr="003D3AB6" w:rsidRDefault="00AA78F5" w:rsidP="00211202">
            <w:pPr>
              <w:spacing w:line="240" w:lineRule="auto"/>
              <w:jc w:val="center"/>
            </w:pPr>
            <w:r>
              <w:t>540</w:t>
            </w:r>
          </w:p>
        </w:tc>
        <w:tc>
          <w:tcPr>
            <w:tcW w:w="1055" w:type="dxa"/>
            <w:vAlign w:val="center"/>
          </w:tcPr>
          <w:p w14:paraId="012845D6" w14:textId="08241379" w:rsidR="00AA78F5" w:rsidRPr="003D3AB6" w:rsidRDefault="00AA78F5" w:rsidP="00211202">
            <w:pPr>
              <w:spacing w:line="240" w:lineRule="auto"/>
              <w:jc w:val="center"/>
            </w:pPr>
            <w:r>
              <w:t>80</w:t>
            </w:r>
          </w:p>
        </w:tc>
      </w:tr>
      <w:tr w:rsidR="00211202" w14:paraId="0AD13BDF" w14:textId="77777777" w:rsidTr="00D720FA">
        <w:tc>
          <w:tcPr>
            <w:tcW w:w="524" w:type="dxa"/>
            <w:vAlign w:val="center"/>
          </w:tcPr>
          <w:p w14:paraId="02C51AF9" w14:textId="31D7DE67" w:rsidR="00211202" w:rsidRDefault="00211202" w:rsidP="00211202">
            <w:pPr>
              <w:spacing w:line="240" w:lineRule="auto"/>
              <w:jc w:val="center"/>
            </w:pPr>
            <w:r>
              <w:t>10</w:t>
            </w:r>
          </w:p>
        </w:tc>
        <w:tc>
          <w:tcPr>
            <w:tcW w:w="2563" w:type="dxa"/>
            <w:vAlign w:val="center"/>
          </w:tcPr>
          <w:p w14:paraId="2C4CA149" w14:textId="77777777" w:rsidR="00211202" w:rsidRDefault="00211202" w:rsidP="00211202">
            <w:pPr>
              <w:spacing w:line="240" w:lineRule="auto"/>
              <w:jc w:val="center"/>
            </w:pPr>
            <w:r>
              <w:t>ШРП № 14</w:t>
            </w:r>
          </w:p>
          <w:p w14:paraId="71B1EB01" w14:textId="12D43C33" w:rsidR="00211202" w:rsidRDefault="00211202" w:rsidP="00211202">
            <w:pPr>
              <w:spacing w:line="240" w:lineRule="auto"/>
              <w:jc w:val="center"/>
            </w:pPr>
            <w:r>
              <w:t>Курская область,</w:t>
            </w:r>
          </w:p>
          <w:p w14:paraId="4FD68F46" w14:textId="3E417F00" w:rsidR="00211202" w:rsidRDefault="00211202" w:rsidP="00211202">
            <w:pPr>
              <w:spacing w:line="240" w:lineRule="auto"/>
              <w:jc w:val="center"/>
            </w:pPr>
            <w:r>
              <w:t>Солнцевский район,</w:t>
            </w:r>
          </w:p>
          <w:p w14:paraId="75435D26" w14:textId="77777777" w:rsidR="00211202" w:rsidRDefault="00211202" w:rsidP="00211202">
            <w:pPr>
              <w:spacing w:line="240" w:lineRule="auto"/>
              <w:jc w:val="center"/>
            </w:pPr>
            <w:r>
              <w:t>муниципальное образование</w:t>
            </w:r>
          </w:p>
          <w:p w14:paraId="34596A26" w14:textId="77777777" w:rsidR="00211202" w:rsidRDefault="00211202" w:rsidP="00211202">
            <w:pPr>
              <w:spacing w:line="240" w:lineRule="auto"/>
              <w:jc w:val="center"/>
            </w:pPr>
            <w:r>
              <w:t>«Ивановский сельсовет»,</w:t>
            </w:r>
          </w:p>
          <w:p w14:paraId="5EA885F7" w14:textId="654A0AA5" w:rsidR="00211202" w:rsidRDefault="00211202" w:rsidP="00211202">
            <w:pPr>
              <w:spacing w:line="240" w:lineRule="auto"/>
              <w:jc w:val="center"/>
            </w:pPr>
            <w:r>
              <w:t>с. Никольское, ДРСУ</w:t>
            </w:r>
          </w:p>
        </w:tc>
        <w:tc>
          <w:tcPr>
            <w:tcW w:w="1516" w:type="dxa"/>
            <w:vAlign w:val="center"/>
          </w:tcPr>
          <w:p w14:paraId="022847D4" w14:textId="20A4241D" w:rsidR="00211202" w:rsidRDefault="00211202" w:rsidP="00211202">
            <w:pPr>
              <w:spacing w:line="240" w:lineRule="auto"/>
              <w:jc w:val="center"/>
            </w:pPr>
            <w:r>
              <w:t>14.02.1999</w:t>
            </w:r>
          </w:p>
        </w:tc>
        <w:tc>
          <w:tcPr>
            <w:tcW w:w="1452" w:type="dxa"/>
            <w:vAlign w:val="center"/>
          </w:tcPr>
          <w:p w14:paraId="5E583421" w14:textId="540A21E3" w:rsidR="00211202" w:rsidRDefault="00211202" w:rsidP="00211202">
            <w:pPr>
              <w:spacing w:line="240" w:lineRule="auto"/>
              <w:jc w:val="center"/>
            </w:pPr>
            <w:r>
              <w:t>1030</w:t>
            </w:r>
          </w:p>
        </w:tc>
        <w:tc>
          <w:tcPr>
            <w:tcW w:w="1951" w:type="dxa"/>
            <w:vAlign w:val="center"/>
          </w:tcPr>
          <w:p w14:paraId="78D4C4F5" w14:textId="23C2D889" w:rsidR="00211202" w:rsidRDefault="00211202" w:rsidP="00211202">
            <w:pPr>
              <w:spacing w:line="240" w:lineRule="auto"/>
              <w:jc w:val="center"/>
            </w:pPr>
            <w:r>
              <w:t>540</w:t>
            </w:r>
          </w:p>
        </w:tc>
        <w:tc>
          <w:tcPr>
            <w:tcW w:w="1055" w:type="dxa"/>
            <w:vAlign w:val="center"/>
          </w:tcPr>
          <w:p w14:paraId="1594DC39" w14:textId="04F9B5CC" w:rsidR="00211202" w:rsidRDefault="00211202" w:rsidP="00211202">
            <w:pPr>
              <w:spacing w:line="240" w:lineRule="auto"/>
              <w:jc w:val="center"/>
            </w:pPr>
            <w:r>
              <w:t>85</w:t>
            </w:r>
          </w:p>
        </w:tc>
      </w:tr>
      <w:tr w:rsidR="00211202" w14:paraId="3CE96528" w14:textId="77777777" w:rsidTr="00D720FA">
        <w:tc>
          <w:tcPr>
            <w:tcW w:w="524" w:type="dxa"/>
            <w:vAlign w:val="center"/>
          </w:tcPr>
          <w:p w14:paraId="1C0F214B" w14:textId="1609540D" w:rsidR="00211202" w:rsidRDefault="00211202" w:rsidP="00211202">
            <w:pPr>
              <w:spacing w:line="240" w:lineRule="auto"/>
              <w:jc w:val="center"/>
            </w:pPr>
            <w:r>
              <w:t>11</w:t>
            </w:r>
          </w:p>
        </w:tc>
        <w:tc>
          <w:tcPr>
            <w:tcW w:w="2563" w:type="dxa"/>
            <w:vAlign w:val="center"/>
          </w:tcPr>
          <w:p w14:paraId="0240CFE9" w14:textId="77777777" w:rsidR="00211202" w:rsidRDefault="00211202" w:rsidP="00211202">
            <w:pPr>
              <w:spacing w:line="240" w:lineRule="auto"/>
              <w:jc w:val="center"/>
            </w:pPr>
            <w:r>
              <w:t>ШРП № 16</w:t>
            </w:r>
          </w:p>
          <w:p w14:paraId="63CA04EE" w14:textId="77777777" w:rsidR="00211202" w:rsidRPr="00D720FA" w:rsidRDefault="00211202" w:rsidP="00211202">
            <w:pPr>
              <w:spacing w:line="240" w:lineRule="auto"/>
              <w:jc w:val="center"/>
            </w:pPr>
            <w:r w:rsidRPr="00D720FA">
              <w:t>Курская область,</w:t>
            </w:r>
          </w:p>
          <w:p w14:paraId="582BFEAB" w14:textId="77777777" w:rsidR="00211202" w:rsidRPr="00D720FA" w:rsidRDefault="00211202" w:rsidP="00211202">
            <w:pPr>
              <w:spacing w:line="240" w:lineRule="auto"/>
              <w:jc w:val="center"/>
            </w:pPr>
            <w:r w:rsidRPr="00D720FA">
              <w:t>Солнцевский район,</w:t>
            </w:r>
          </w:p>
          <w:p w14:paraId="2AD5C8A7" w14:textId="77777777" w:rsidR="00211202" w:rsidRPr="00D720FA" w:rsidRDefault="00211202" w:rsidP="00211202">
            <w:pPr>
              <w:spacing w:line="240" w:lineRule="auto"/>
              <w:jc w:val="center"/>
            </w:pPr>
            <w:r w:rsidRPr="00D720FA">
              <w:t>муниципальное образование</w:t>
            </w:r>
          </w:p>
          <w:p w14:paraId="68A882EC" w14:textId="77777777" w:rsidR="00211202" w:rsidRDefault="00211202" w:rsidP="00211202">
            <w:pPr>
              <w:spacing w:line="240" w:lineRule="auto"/>
              <w:jc w:val="center"/>
            </w:pPr>
            <w:r w:rsidRPr="00D720FA">
              <w:t>«Ивановский сельсовет»,</w:t>
            </w:r>
          </w:p>
          <w:p w14:paraId="0B7CF106" w14:textId="5B62494D" w:rsidR="00211202" w:rsidRPr="003D3AB6" w:rsidRDefault="00211202" w:rsidP="00211202">
            <w:pPr>
              <w:spacing w:line="240" w:lineRule="auto"/>
              <w:jc w:val="center"/>
            </w:pPr>
            <w:r>
              <w:t>д. Ивановка, ул. Жуковка</w:t>
            </w:r>
          </w:p>
        </w:tc>
        <w:tc>
          <w:tcPr>
            <w:tcW w:w="1516" w:type="dxa"/>
            <w:vAlign w:val="center"/>
          </w:tcPr>
          <w:p w14:paraId="53371E30" w14:textId="31B69853" w:rsidR="00211202" w:rsidRPr="003D3AB6" w:rsidRDefault="00211202" w:rsidP="00211202">
            <w:pPr>
              <w:spacing w:line="240" w:lineRule="auto"/>
              <w:jc w:val="center"/>
            </w:pPr>
            <w:r>
              <w:t>10.04.2002</w:t>
            </w:r>
          </w:p>
        </w:tc>
        <w:tc>
          <w:tcPr>
            <w:tcW w:w="1452" w:type="dxa"/>
            <w:vAlign w:val="center"/>
          </w:tcPr>
          <w:p w14:paraId="048DFB52" w14:textId="7FA195F1" w:rsidR="00211202" w:rsidRPr="003D3AB6" w:rsidRDefault="00211202" w:rsidP="00211202">
            <w:pPr>
              <w:spacing w:line="240" w:lineRule="auto"/>
              <w:jc w:val="center"/>
            </w:pPr>
            <w:r>
              <w:t>900</w:t>
            </w:r>
          </w:p>
        </w:tc>
        <w:tc>
          <w:tcPr>
            <w:tcW w:w="1951" w:type="dxa"/>
            <w:vAlign w:val="center"/>
          </w:tcPr>
          <w:p w14:paraId="55EF3122" w14:textId="00DFB0D7" w:rsidR="00211202" w:rsidRPr="003D3AB6" w:rsidRDefault="00211202" w:rsidP="00211202">
            <w:pPr>
              <w:spacing w:line="240" w:lineRule="auto"/>
              <w:jc w:val="center"/>
            </w:pPr>
            <w:r>
              <w:t>450</w:t>
            </w:r>
          </w:p>
        </w:tc>
        <w:tc>
          <w:tcPr>
            <w:tcW w:w="1055" w:type="dxa"/>
            <w:vAlign w:val="center"/>
          </w:tcPr>
          <w:p w14:paraId="543CD5F8" w14:textId="3D0C808C" w:rsidR="00211202" w:rsidRPr="003D3AB6" w:rsidRDefault="00211202" w:rsidP="00211202">
            <w:pPr>
              <w:spacing w:line="240" w:lineRule="auto"/>
              <w:jc w:val="center"/>
            </w:pPr>
            <w:r>
              <w:t>80</w:t>
            </w:r>
          </w:p>
        </w:tc>
      </w:tr>
      <w:tr w:rsidR="00211202" w14:paraId="62192B16" w14:textId="77777777" w:rsidTr="00D720FA">
        <w:tc>
          <w:tcPr>
            <w:tcW w:w="524" w:type="dxa"/>
            <w:vAlign w:val="center"/>
          </w:tcPr>
          <w:p w14:paraId="0677CC7B" w14:textId="15B4C883" w:rsidR="00211202" w:rsidRDefault="00211202" w:rsidP="00211202">
            <w:pPr>
              <w:spacing w:line="240" w:lineRule="auto"/>
              <w:jc w:val="center"/>
            </w:pPr>
            <w:r>
              <w:t>12</w:t>
            </w:r>
          </w:p>
        </w:tc>
        <w:tc>
          <w:tcPr>
            <w:tcW w:w="2563" w:type="dxa"/>
            <w:vAlign w:val="center"/>
          </w:tcPr>
          <w:p w14:paraId="10305F1A" w14:textId="77777777" w:rsidR="00211202" w:rsidRDefault="00211202" w:rsidP="00211202">
            <w:pPr>
              <w:spacing w:line="240" w:lineRule="auto"/>
              <w:jc w:val="center"/>
            </w:pPr>
            <w:r>
              <w:t>ШРП № 17</w:t>
            </w:r>
          </w:p>
          <w:p w14:paraId="474AAE29" w14:textId="77777777" w:rsidR="00211202" w:rsidRPr="00990FD1" w:rsidRDefault="00211202" w:rsidP="00211202">
            <w:pPr>
              <w:spacing w:line="240" w:lineRule="auto"/>
              <w:jc w:val="center"/>
            </w:pPr>
            <w:r w:rsidRPr="00990FD1">
              <w:t>Курская область,</w:t>
            </w:r>
          </w:p>
          <w:p w14:paraId="17083CC1" w14:textId="77777777" w:rsidR="00211202" w:rsidRPr="00990FD1" w:rsidRDefault="00211202" w:rsidP="00211202">
            <w:pPr>
              <w:spacing w:line="240" w:lineRule="auto"/>
              <w:jc w:val="center"/>
            </w:pPr>
            <w:r w:rsidRPr="00990FD1">
              <w:t>Солнцевский район,</w:t>
            </w:r>
          </w:p>
          <w:p w14:paraId="320F7422" w14:textId="77777777" w:rsidR="00211202" w:rsidRPr="00990FD1" w:rsidRDefault="00211202" w:rsidP="00211202">
            <w:pPr>
              <w:spacing w:line="240" w:lineRule="auto"/>
              <w:jc w:val="center"/>
            </w:pPr>
            <w:r w:rsidRPr="00990FD1">
              <w:t>муниципальное образование</w:t>
            </w:r>
          </w:p>
          <w:p w14:paraId="15F904AB" w14:textId="77777777" w:rsidR="00211202" w:rsidRDefault="00211202" w:rsidP="00211202">
            <w:pPr>
              <w:spacing w:line="240" w:lineRule="auto"/>
              <w:jc w:val="center"/>
            </w:pPr>
            <w:r w:rsidRPr="00990FD1">
              <w:t>«Ивановский сельсовет»,</w:t>
            </w:r>
          </w:p>
          <w:p w14:paraId="3CEC4A13" w14:textId="5A423015" w:rsidR="00211202" w:rsidRDefault="00211202" w:rsidP="00211202">
            <w:pPr>
              <w:spacing w:line="240" w:lineRule="auto"/>
              <w:jc w:val="center"/>
            </w:pPr>
            <w:r>
              <w:t>д. Ивановка, ул. Центральная</w:t>
            </w:r>
          </w:p>
        </w:tc>
        <w:tc>
          <w:tcPr>
            <w:tcW w:w="1516" w:type="dxa"/>
            <w:vAlign w:val="center"/>
          </w:tcPr>
          <w:p w14:paraId="4FE28801" w14:textId="68E8CDD7" w:rsidR="00211202" w:rsidRDefault="00211202" w:rsidP="00211202">
            <w:pPr>
              <w:spacing w:line="240" w:lineRule="auto"/>
              <w:jc w:val="center"/>
            </w:pPr>
            <w:r>
              <w:t>14.04.2002</w:t>
            </w:r>
          </w:p>
        </w:tc>
        <w:tc>
          <w:tcPr>
            <w:tcW w:w="1452" w:type="dxa"/>
            <w:vAlign w:val="center"/>
          </w:tcPr>
          <w:p w14:paraId="408864AE" w14:textId="279D7BC2" w:rsidR="00211202" w:rsidRDefault="00211202" w:rsidP="00211202">
            <w:pPr>
              <w:spacing w:line="240" w:lineRule="auto"/>
              <w:jc w:val="center"/>
            </w:pPr>
            <w:r>
              <w:t>900</w:t>
            </w:r>
          </w:p>
        </w:tc>
        <w:tc>
          <w:tcPr>
            <w:tcW w:w="1951" w:type="dxa"/>
            <w:vAlign w:val="center"/>
          </w:tcPr>
          <w:p w14:paraId="4B8B4AA4" w14:textId="0AE6153A" w:rsidR="00211202" w:rsidRDefault="00211202" w:rsidP="00211202">
            <w:pPr>
              <w:spacing w:line="240" w:lineRule="auto"/>
              <w:jc w:val="center"/>
            </w:pPr>
            <w:r>
              <w:t>450</w:t>
            </w:r>
          </w:p>
        </w:tc>
        <w:tc>
          <w:tcPr>
            <w:tcW w:w="1055" w:type="dxa"/>
            <w:vAlign w:val="center"/>
          </w:tcPr>
          <w:p w14:paraId="39BB50D7" w14:textId="29AB3852" w:rsidR="00211202" w:rsidRDefault="00211202" w:rsidP="00211202">
            <w:pPr>
              <w:spacing w:line="240" w:lineRule="auto"/>
              <w:jc w:val="center"/>
            </w:pPr>
            <w:r>
              <w:t>80</w:t>
            </w:r>
          </w:p>
        </w:tc>
      </w:tr>
      <w:tr w:rsidR="00211202" w14:paraId="2BF819C5" w14:textId="77777777" w:rsidTr="00D720FA">
        <w:tc>
          <w:tcPr>
            <w:tcW w:w="524" w:type="dxa"/>
            <w:vAlign w:val="center"/>
          </w:tcPr>
          <w:p w14:paraId="2E92E43F" w14:textId="014995B5" w:rsidR="00211202" w:rsidRDefault="00211202" w:rsidP="00211202">
            <w:pPr>
              <w:spacing w:line="240" w:lineRule="auto"/>
              <w:jc w:val="center"/>
            </w:pPr>
            <w:r>
              <w:t>13</w:t>
            </w:r>
          </w:p>
        </w:tc>
        <w:tc>
          <w:tcPr>
            <w:tcW w:w="2563" w:type="dxa"/>
            <w:vAlign w:val="center"/>
          </w:tcPr>
          <w:p w14:paraId="5BC81D66" w14:textId="77777777" w:rsidR="00211202" w:rsidRDefault="00211202" w:rsidP="00211202">
            <w:pPr>
              <w:spacing w:line="240" w:lineRule="auto"/>
              <w:jc w:val="center"/>
            </w:pPr>
            <w:r>
              <w:t>ШРП № 28</w:t>
            </w:r>
          </w:p>
          <w:p w14:paraId="6333F17C" w14:textId="77777777" w:rsidR="00211202" w:rsidRPr="00990FD1" w:rsidRDefault="00211202" w:rsidP="00211202">
            <w:pPr>
              <w:spacing w:line="240" w:lineRule="auto"/>
              <w:jc w:val="center"/>
            </w:pPr>
            <w:r w:rsidRPr="00990FD1">
              <w:t>Курская область,</w:t>
            </w:r>
          </w:p>
          <w:p w14:paraId="5AC4064D" w14:textId="77777777" w:rsidR="00211202" w:rsidRPr="00990FD1" w:rsidRDefault="00211202" w:rsidP="00211202">
            <w:pPr>
              <w:spacing w:line="240" w:lineRule="auto"/>
              <w:jc w:val="center"/>
            </w:pPr>
            <w:r w:rsidRPr="00990FD1">
              <w:t>Солнцевский район,</w:t>
            </w:r>
          </w:p>
          <w:p w14:paraId="2D329329" w14:textId="77777777" w:rsidR="00211202" w:rsidRPr="00990FD1" w:rsidRDefault="00211202" w:rsidP="00211202">
            <w:pPr>
              <w:spacing w:line="240" w:lineRule="auto"/>
              <w:jc w:val="center"/>
            </w:pPr>
            <w:r w:rsidRPr="00990FD1">
              <w:t>муниципальное образование</w:t>
            </w:r>
          </w:p>
          <w:p w14:paraId="63E23850" w14:textId="77777777" w:rsidR="00211202" w:rsidRDefault="00211202" w:rsidP="00211202">
            <w:pPr>
              <w:spacing w:line="240" w:lineRule="auto"/>
              <w:jc w:val="center"/>
            </w:pPr>
            <w:r w:rsidRPr="00990FD1">
              <w:t>«Ивановский сельсовет»,</w:t>
            </w:r>
          </w:p>
          <w:p w14:paraId="544B13DC" w14:textId="692AD89C" w:rsidR="00211202" w:rsidRDefault="00211202" w:rsidP="00211202">
            <w:pPr>
              <w:spacing w:line="240" w:lineRule="auto"/>
              <w:jc w:val="center"/>
            </w:pPr>
            <w:r>
              <w:t>д. Ивановка, ул. Сеймская</w:t>
            </w:r>
          </w:p>
        </w:tc>
        <w:tc>
          <w:tcPr>
            <w:tcW w:w="1516" w:type="dxa"/>
            <w:vAlign w:val="center"/>
          </w:tcPr>
          <w:p w14:paraId="5F45C9FE" w14:textId="6FBE5893" w:rsidR="00211202" w:rsidRDefault="00211202" w:rsidP="00211202">
            <w:pPr>
              <w:spacing w:line="240" w:lineRule="auto"/>
              <w:jc w:val="center"/>
            </w:pPr>
            <w:r>
              <w:t>17.01.2003</w:t>
            </w:r>
          </w:p>
        </w:tc>
        <w:tc>
          <w:tcPr>
            <w:tcW w:w="1452" w:type="dxa"/>
            <w:vAlign w:val="center"/>
          </w:tcPr>
          <w:p w14:paraId="136304C5" w14:textId="4779CF4E" w:rsidR="00211202" w:rsidRDefault="00211202" w:rsidP="00211202">
            <w:pPr>
              <w:spacing w:line="240" w:lineRule="auto"/>
              <w:jc w:val="center"/>
            </w:pPr>
            <w:r>
              <w:t>500</w:t>
            </w:r>
          </w:p>
        </w:tc>
        <w:tc>
          <w:tcPr>
            <w:tcW w:w="1951" w:type="dxa"/>
            <w:vAlign w:val="center"/>
          </w:tcPr>
          <w:p w14:paraId="58BAB7D5" w14:textId="7C736579" w:rsidR="00211202" w:rsidRDefault="00211202" w:rsidP="00211202">
            <w:pPr>
              <w:spacing w:line="240" w:lineRule="auto"/>
              <w:jc w:val="center"/>
            </w:pPr>
            <w:r>
              <w:t>250</w:t>
            </w:r>
          </w:p>
        </w:tc>
        <w:tc>
          <w:tcPr>
            <w:tcW w:w="1055" w:type="dxa"/>
            <w:vAlign w:val="center"/>
          </w:tcPr>
          <w:p w14:paraId="0E2B3E0C" w14:textId="14A77387" w:rsidR="00211202" w:rsidRDefault="00211202" w:rsidP="00211202">
            <w:pPr>
              <w:spacing w:line="240" w:lineRule="auto"/>
              <w:jc w:val="center"/>
            </w:pPr>
            <w:r>
              <w:t>75</w:t>
            </w:r>
          </w:p>
        </w:tc>
      </w:tr>
      <w:tr w:rsidR="00211202" w14:paraId="6AD234B6" w14:textId="77777777" w:rsidTr="00D720FA">
        <w:tc>
          <w:tcPr>
            <w:tcW w:w="524" w:type="dxa"/>
            <w:vAlign w:val="center"/>
          </w:tcPr>
          <w:p w14:paraId="2E5F5F82" w14:textId="639D81FC" w:rsidR="00211202" w:rsidRDefault="00211202" w:rsidP="00211202">
            <w:pPr>
              <w:spacing w:line="240" w:lineRule="auto"/>
              <w:jc w:val="center"/>
            </w:pPr>
            <w:r>
              <w:t>14</w:t>
            </w:r>
          </w:p>
        </w:tc>
        <w:tc>
          <w:tcPr>
            <w:tcW w:w="2563" w:type="dxa"/>
            <w:vAlign w:val="center"/>
          </w:tcPr>
          <w:p w14:paraId="387929CA" w14:textId="77777777" w:rsidR="00211202" w:rsidRDefault="00211202" w:rsidP="00211202">
            <w:pPr>
              <w:spacing w:line="240" w:lineRule="auto"/>
              <w:jc w:val="center"/>
            </w:pPr>
            <w:r>
              <w:t>ШРП № 29</w:t>
            </w:r>
          </w:p>
          <w:p w14:paraId="613D3C1F" w14:textId="77777777" w:rsidR="00211202" w:rsidRPr="00990FD1" w:rsidRDefault="00211202" w:rsidP="00211202">
            <w:pPr>
              <w:spacing w:line="240" w:lineRule="auto"/>
              <w:jc w:val="center"/>
            </w:pPr>
            <w:r w:rsidRPr="00990FD1">
              <w:t>Курская область,</w:t>
            </w:r>
          </w:p>
          <w:p w14:paraId="05385512" w14:textId="77777777" w:rsidR="00211202" w:rsidRPr="00990FD1" w:rsidRDefault="00211202" w:rsidP="00211202">
            <w:pPr>
              <w:spacing w:line="240" w:lineRule="auto"/>
              <w:jc w:val="center"/>
            </w:pPr>
            <w:r w:rsidRPr="00990FD1">
              <w:t>Солнцевский район,</w:t>
            </w:r>
          </w:p>
          <w:p w14:paraId="5D2444EA" w14:textId="77777777" w:rsidR="00211202" w:rsidRPr="00990FD1" w:rsidRDefault="00211202" w:rsidP="00211202">
            <w:pPr>
              <w:spacing w:line="240" w:lineRule="auto"/>
              <w:jc w:val="center"/>
            </w:pPr>
            <w:r w:rsidRPr="00990FD1">
              <w:t>муниципальное образование</w:t>
            </w:r>
          </w:p>
          <w:p w14:paraId="5B50F900" w14:textId="77777777" w:rsidR="00211202" w:rsidRDefault="00211202" w:rsidP="00211202">
            <w:pPr>
              <w:spacing w:line="240" w:lineRule="auto"/>
              <w:jc w:val="center"/>
            </w:pPr>
            <w:r w:rsidRPr="00990FD1">
              <w:t>«Ивановский сельсовет»,</w:t>
            </w:r>
          </w:p>
          <w:p w14:paraId="1BDFC663" w14:textId="3490FA67" w:rsidR="00211202" w:rsidRDefault="00211202" w:rsidP="00211202">
            <w:pPr>
              <w:spacing w:line="240" w:lineRule="auto"/>
              <w:jc w:val="center"/>
            </w:pPr>
            <w:r>
              <w:t>с. Никольское, ДРСУ</w:t>
            </w:r>
          </w:p>
        </w:tc>
        <w:tc>
          <w:tcPr>
            <w:tcW w:w="1516" w:type="dxa"/>
            <w:vAlign w:val="center"/>
          </w:tcPr>
          <w:p w14:paraId="72CA745E" w14:textId="339AA71C" w:rsidR="00211202" w:rsidRDefault="00211202" w:rsidP="00211202">
            <w:pPr>
              <w:spacing w:line="240" w:lineRule="auto"/>
              <w:jc w:val="center"/>
            </w:pPr>
            <w:r>
              <w:t>19.12.1998</w:t>
            </w:r>
          </w:p>
        </w:tc>
        <w:tc>
          <w:tcPr>
            <w:tcW w:w="1452" w:type="dxa"/>
            <w:vAlign w:val="center"/>
          </w:tcPr>
          <w:p w14:paraId="5BDF2106" w14:textId="645C571E" w:rsidR="00211202" w:rsidRDefault="00211202" w:rsidP="00211202">
            <w:pPr>
              <w:spacing w:line="240" w:lineRule="auto"/>
              <w:jc w:val="center"/>
            </w:pPr>
            <w:r>
              <w:t>5600</w:t>
            </w:r>
          </w:p>
        </w:tc>
        <w:tc>
          <w:tcPr>
            <w:tcW w:w="1951" w:type="dxa"/>
            <w:vAlign w:val="center"/>
          </w:tcPr>
          <w:p w14:paraId="1A02CC28" w14:textId="58FA04AF" w:rsidR="00211202" w:rsidRDefault="00211202" w:rsidP="00211202">
            <w:pPr>
              <w:spacing w:line="240" w:lineRule="auto"/>
              <w:jc w:val="center"/>
            </w:pPr>
            <w:r>
              <w:t>1200</w:t>
            </w:r>
          </w:p>
        </w:tc>
        <w:tc>
          <w:tcPr>
            <w:tcW w:w="1055" w:type="dxa"/>
            <w:vAlign w:val="center"/>
          </w:tcPr>
          <w:p w14:paraId="785EE05C" w14:textId="7F2FF0F3" w:rsidR="00211202" w:rsidRDefault="00211202" w:rsidP="00211202">
            <w:pPr>
              <w:spacing w:line="240" w:lineRule="auto"/>
              <w:jc w:val="center"/>
            </w:pPr>
            <w:r>
              <w:t>85</w:t>
            </w:r>
          </w:p>
        </w:tc>
      </w:tr>
      <w:tr w:rsidR="00211202" w14:paraId="2AFA4833" w14:textId="77777777" w:rsidTr="00D720FA">
        <w:tc>
          <w:tcPr>
            <w:tcW w:w="524" w:type="dxa"/>
            <w:vAlign w:val="center"/>
          </w:tcPr>
          <w:p w14:paraId="1090F337" w14:textId="3DFEB646" w:rsidR="00211202" w:rsidRDefault="00211202" w:rsidP="00211202">
            <w:pPr>
              <w:spacing w:line="240" w:lineRule="auto"/>
              <w:jc w:val="center"/>
            </w:pPr>
            <w:r>
              <w:t>15</w:t>
            </w:r>
          </w:p>
        </w:tc>
        <w:tc>
          <w:tcPr>
            <w:tcW w:w="2563" w:type="dxa"/>
            <w:vAlign w:val="center"/>
          </w:tcPr>
          <w:p w14:paraId="7C123F37" w14:textId="77777777" w:rsidR="00211202" w:rsidRDefault="00211202" w:rsidP="00211202">
            <w:pPr>
              <w:spacing w:line="240" w:lineRule="auto"/>
              <w:jc w:val="center"/>
            </w:pPr>
            <w:r>
              <w:t>ШРП № 60</w:t>
            </w:r>
          </w:p>
          <w:p w14:paraId="05431579" w14:textId="77777777" w:rsidR="00211202" w:rsidRPr="00990FD1" w:rsidRDefault="00211202" w:rsidP="00211202">
            <w:pPr>
              <w:spacing w:line="240" w:lineRule="auto"/>
              <w:jc w:val="center"/>
            </w:pPr>
            <w:r w:rsidRPr="00990FD1">
              <w:t>Курская область,</w:t>
            </w:r>
          </w:p>
          <w:p w14:paraId="799B6366" w14:textId="77777777" w:rsidR="00211202" w:rsidRPr="00990FD1" w:rsidRDefault="00211202" w:rsidP="00211202">
            <w:pPr>
              <w:spacing w:line="240" w:lineRule="auto"/>
              <w:jc w:val="center"/>
            </w:pPr>
            <w:r w:rsidRPr="00990FD1">
              <w:t>Солнцевский район,</w:t>
            </w:r>
          </w:p>
          <w:p w14:paraId="594132D8" w14:textId="77777777" w:rsidR="00211202" w:rsidRPr="00990FD1" w:rsidRDefault="00211202" w:rsidP="00211202">
            <w:pPr>
              <w:spacing w:line="240" w:lineRule="auto"/>
              <w:jc w:val="center"/>
            </w:pPr>
            <w:r w:rsidRPr="00990FD1">
              <w:t>муниципальное образование</w:t>
            </w:r>
          </w:p>
          <w:p w14:paraId="4EB0F898" w14:textId="77777777" w:rsidR="00211202" w:rsidRDefault="00211202" w:rsidP="00211202">
            <w:pPr>
              <w:spacing w:line="240" w:lineRule="auto"/>
              <w:jc w:val="center"/>
            </w:pPr>
            <w:r w:rsidRPr="00990FD1">
              <w:t>«Ивановский сельсовет»,</w:t>
            </w:r>
          </w:p>
          <w:p w14:paraId="23CF395B" w14:textId="00B1B15C" w:rsidR="00211202" w:rsidRDefault="00211202" w:rsidP="00211202">
            <w:pPr>
              <w:spacing w:line="240" w:lineRule="auto"/>
              <w:jc w:val="center"/>
            </w:pPr>
            <w:r>
              <w:t xml:space="preserve">с. </w:t>
            </w:r>
            <w:proofErr w:type="spellStart"/>
            <w:r>
              <w:t>Чермошное</w:t>
            </w:r>
            <w:proofErr w:type="spellEnd"/>
          </w:p>
        </w:tc>
        <w:tc>
          <w:tcPr>
            <w:tcW w:w="1516" w:type="dxa"/>
            <w:vAlign w:val="center"/>
          </w:tcPr>
          <w:p w14:paraId="5FD8309F" w14:textId="26D86A7B" w:rsidR="00211202" w:rsidRDefault="00211202" w:rsidP="00211202">
            <w:pPr>
              <w:spacing w:line="240" w:lineRule="auto"/>
              <w:jc w:val="center"/>
            </w:pPr>
            <w:r>
              <w:t>16.01.2006</w:t>
            </w:r>
          </w:p>
        </w:tc>
        <w:tc>
          <w:tcPr>
            <w:tcW w:w="1452" w:type="dxa"/>
            <w:vAlign w:val="center"/>
          </w:tcPr>
          <w:p w14:paraId="03CE386E" w14:textId="24AE5969" w:rsidR="00211202" w:rsidRDefault="00211202" w:rsidP="00211202">
            <w:pPr>
              <w:spacing w:line="240" w:lineRule="auto"/>
              <w:jc w:val="center"/>
            </w:pPr>
            <w:r>
              <w:t>5600</w:t>
            </w:r>
          </w:p>
        </w:tc>
        <w:tc>
          <w:tcPr>
            <w:tcW w:w="1951" w:type="dxa"/>
            <w:vAlign w:val="center"/>
          </w:tcPr>
          <w:p w14:paraId="19578052" w14:textId="59E884E9" w:rsidR="00211202" w:rsidRDefault="00211202" w:rsidP="00211202">
            <w:pPr>
              <w:spacing w:line="240" w:lineRule="auto"/>
              <w:jc w:val="center"/>
            </w:pPr>
            <w:r>
              <w:t>1200</w:t>
            </w:r>
          </w:p>
        </w:tc>
        <w:tc>
          <w:tcPr>
            <w:tcW w:w="1055" w:type="dxa"/>
            <w:vAlign w:val="center"/>
          </w:tcPr>
          <w:p w14:paraId="4CE291A5" w14:textId="20BF4829" w:rsidR="00211202" w:rsidRDefault="00211202" w:rsidP="00211202">
            <w:pPr>
              <w:spacing w:line="240" w:lineRule="auto"/>
              <w:jc w:val="center"/>
            </w:pPr>
            <w:r>
              <w:t>75</w:t>
            </w:r>
          </w:p>
        </w:tc>
      </w:tr>
      <w:tr w:rsidR="00211202" w14:paraId="3679E700" w14:textId="77777777" w:rsidTr="00D720FA">
        <w:tc>
          <w:tcPr>
            <w:tcW w:w="524" w:type="dxa"/>
            <w:vAlign w:val="center"/>
          </w:tcPr>
          <w:p w14:paraId="0D851534" w14:textId="6DF61CCE" w:rsidR="00211202" w:rsidRDefault="00211202" w:rsidP="00211202">
            <w:pPr>
              <w:spacing w:line="240" w:lineRule="auto"/>
              <w:jc w:val="center"/>
            </w:pPr>
            <w:r>
              <w:t>16</w:t>
            </w:r>
          </w:p>
        </w:tc>
        <w:tc>
          <w:tcPr>
            <w:tcW w:w="2563" w:type="dxa"/>
            <w:vAlign w:val="center"/>
          </w:tcPr>
          <w:p w14:paraId="2B16FD5C" w14:textId="77777777" w:rsidR="00211202" w:rsidRDefault="00211202" w:rsidP="00211202">
            <w:pPr>
              <w:spacing w:line="240" w:lineRule="auto"/>
              <w:jc w:val="center"/>
            </w:pPr>
            <w:r>
              <w:t>ШРП № 61</w:t>
            </w:r>
          </w:p>
          <w:p w14:paraId="458B2031" w14:textId="63DA5A4C" w:rsidR="00211202" w:rsidRDefault="00211202" w:rsidP="00AA78F5">
            <w:pPr>
              <w:spacing w:line="240" w:lineRule="auto"/>
              <w:jc w:val="center"/>
            </w:pPr>
            <w:r w:rsidRPr="00990FD1">
              <w:t>Курская область,</w:t>
            </w:r>
          </w:p>
        </w:tc>
        <w:tc>
          <w:tcPr>
            <w:tcW w:w="1516" w:type="dxa"/>
            <w:vAlign w:val="center"/>
          </w:tcPr>
          <w:p w14:paraId="055EC967" w14:textId="79C9443A" w:rsidR="00211202" w:rsidRDefault="00211202" w:rsidP="00211202">
            <w:pPr>
              <w:spacing w:line="240" w:lineRule="auto"/>
              <w:jc w:val="center"/>
            </w:pPr>
            <w:r>
              <w:t>16.01.2006</w:t>
            </w:r>
          </w:p>
        </w:tc>
        <w:tc>
          <w:tcPr>
            <w:tcW w:w="1452" w:type="dxa"/>
            <w:vAlign w:val="center"/>
          </w:tcPr>
          <w:p w14:paraId="2061207A" w14:textId="7D0FD8D3" w:rsidR="00211202" w:rsidRDefault="00211202" w:rsidP="00211202">
            <w:pPr>
              <w:spacing w:line="240" w:lineRule="auto"/>
              <w:jc w:val="center"/>
            </w:pPr>
            <w:r>
              <w:t>170</w:t>
            </w:r>
          </w:p>
        </w:tc>
        <w:tc>
          <w:tcPr>
            <w:tcW w:w="1951" w:type="dxa"/>
            <w:vAlign w:val="center"/>
          </w:tcPr>
          <w:p w14:paraId="4927BAAB" w14:textId="0E13AC6C" w:rsidR="00211202" w:rsidRDefault="00211202" w:rsidP="00211202">
            <w:pPr>
              <w:spacing w:line="240" w:lineRule="auto"/>
              <w:jc w:val="center"/>
            </w:pPr>
            <w:r>
              <w:t>125</w:t>
            </w:r>
          </w:p>
        </w:tc>
        <w:tc>
          <w:tcPr>
            <w:tcW w:w="1055" w:type="dxa"/>
            <w:vAlign w:val="center"/>
          </w:tcPr>
          <w:p w14:paraId="1430FD81" w14:textId="649CFFB2" w:rsidR="00211202" w:rsidRDefault="00211202" w:rsidP="00211202">
            <w:pPr>
              <w:spacing w:line="240" w:lineRule="auto"/>
              <w:jc w:val="center"/>
            </w:pPr>
            <w:r>
              <w:t>70</w:t>
            </w:r>
          </w:p>
        </w:tc>
      </w:tr>
      <w:tr w:rsidR="00AA78F5" w14:paraId="28D5BB76" w14:textId="77777777" w:rsidTr="00D720FA">
        <w:tc>
          <w:tcPr>
            <w:tcW w:w="524" w:type="dxa"/>
            <w:vAlign w:val="center"/>
          </w:tcPr>
          <w:p w14:paraId="58CD923E" w14:textId="4AC70B2C" w:rsidR="00AA78F5" w:rsidRDefault="00AA78F5" w:rsidP="00211202">
            <w:pPr>
              <w:spacing w:line="240" w:lineRule="auto"/>
              <w:jc w:val="center"/>
            </w:pPr>
            <w:r>
              <w:lastRenderedPageBreak/>
              <w:t>1</w:t>
            </w:r>
          </w:p>
        </w:tc>
        <w:tc>
          <w:tcPr>
            <w:tcW w:w="2563" w:type="dxa"/>
            <w:vAlign w:val="center"/>
          </w:tcPr>
          <w:p w14:paraId="617033AE" w14:textId="51047099" w:rsidR="00AA78F5" w:rsidRDefault="00AA78F5" w:rsidP="00211202">
            <w:pPr>
              <w:spacing w:line="240" w:lineRule="auto"/>
              <w:jc w:val="center"/>
            </w:pPr>
            <w:r>
              <w:t>2</w:t>
            </w:r>
          </w:p>
        </w:tc>
        <w:tc>
          <w:tcPr>
            <w:tcW w:w="1516" w:type="dxa"/>
            <w:vAlign w:val="center"/>
          </w:tcPr>
          <w:p w14:paraId="287B8E47" w14:textId="326080B7" w:rsidR="00AA78F5" w:rsidRDefault="00AA78F5" w:rsidP="00211202">
            <w:pPr>
              <w:spacing w:line="240" w:lineRule="auto"/>
              <w:jc w:val="center"/>
            </w:pPr>
            <w:r>
              <w:t>3</w:t>
            </w:r>
          </w:p>
        </w:tc>
        <w:tc>
          <w:tcPr>
            <w:tcW w:w="1452" w:type="dxa"/>
            <w:vAlign w:val="center"/>
          </w:tcPr>
          <w:p w14:paraId="270DFB22" w14:textId="3B36ABDF" w:rsidR="00AA78F5" w:rsidRDefault="00AA78F5" w:rsidP="00211202">
            <w:pPr>
              <w:spacing w:line="240" w:lineRule="auto"/>
              <w:jc w:val="center"/>
            </w:pPr>
            <w:r>
              <w:t>4</w:t>
            </w:r>
          </w:p>
        </w:tc>
        <w:tc>
          <w:tcPr>
            <w:tcW w:w="1951" w:type="dxa"/>
            <w:vAlign w:val="center"/>
          </w:tcPr>
          <w:p w14:paraId="5E6809D0" w14:textId="3B6C571D" w:rsidR="00AA78F5" w:rsidRDefault="00AA78F5" w:rsidP="00211202">
            <w:pPr>
              <w:spacing w:line="240" w:lineRule="auto"/>
              <w:jc w:val="center"/>
            </w:pPr>
            <w:r>
              <w:t>5</w:t>
            </w:r>
          </w:p>
        </w:tc>
        <w:tc>
          <w:tcPr>
            <w:tcW w:w="1055" w:type="dxa"/>
            <w:vAlign w:val="center"/>
          </w:tcPr>
          <w:p w14:paraId="584D4ED2" w14:textId="4656C9DA" w:rsidR="00AA78F5" w:rsidRDefault="00AA78F5" w:rsidP="00211202">
            <w:pPr>
              <w:spacing w:line="240" w:lineRule="auto"/>
              <w:jc w:val="center"/>
            </w:pPr>
            <w:r>
              <w:t>6</w:t>
            </w:r>
          </w:p>
        </w:tc>
      </w:tr>
      <w:tr w:rsidR="00AA78F5" w14:paraId="32FE9CDD" w14:textId="77777777" w:rsidTr="00D720FA">
        <w:tc>
          <w:tcPr>
            <w:tcW w:w="524" w:type="dxa"/>
            <w:vAlign w:val="center"/>
          </w:tcPr>
          <w:p w14:paraId="3E89E0FF" w14:textId="77777777" w:rsidR="00AA78F5" w:rsidRDefault="00AA78F5" w:rsidP="00211202">
            <w:pPr>
              <w:spacing w:line="240" w:lineRule="auto"/>
              <w:jc w:val="center"/>
            </w:pPr>
          </w:p>
        </w:tc>
        <w:tc>
          <w:tcPr>
            <w:tcW w:w="2563" w:type="dxa"/>
            <w:vAlign w:val="center"/>
          </w:tcPr>
          <w:p w14:paraId="1BF09EE0" w14:textId="77777777" w:rsidR="00AA78F5" w:rsidRDefault="00AA78F5" w:rsidP="00AA78F5">
            <w:pPr>
              <w:spacing w:line="240" w:lineRule="auto"/>
              <w:jc w:val="center"/>
            </w:pPr>
            <w:r>
              <w:t>Солнцевский район,</w:t>
            </w:r>
          </w:p>
          <w:p w14:paraId="790BA826" w14:textId="77777777" w:rsidR="00AA78F5" w:rsidRDefault="00AA78F5" w:rsidP="00AA78F5">
            <w:pPr>
              <w:spacing w:line="240" w:lineRule="auto"/>
              <w:jc w:val="center"/>
            </w:pPr>
            <w:r>
              <w:t>муниципальное образование</w:t>
            </w:r>
          </w:p>
          <w:p w14:paraId="4F3EC386" w14:textId="77777777" w:rsidR="00AA78F5" w:rsidRDefault="00AA78F5" w:rsidP="00AA78F5">
            <w:pPr>
              <w:spacing w:line="240" w:lineRule="auto"/>
              <w:jc w:val="center"/>
            </w:pPr>
            <w:r>
              <w:t>«Ивановский сельсовет»,</w:t>
            </w:r>
          </w:p>
          <w:p w14:paraId="4A896623" w14:textId="35DFC020" w:rsidR="00AA78F5" w:rsidRDefault="00AA78F5" w:rsidP="00AA78F5">
            <w:pPr>
              <w:spacing w:line="240" w:lineRule="auto"/>
              <w:jc w:val="center"/>
            </w:pPr>
            <w:r>
              <w:t xml:space="preserve">с. </w:t>
            </w:r>
            <w:proofErr w:type="spellStart"/>
            <w:r>
              <w:t>Чермошное</w:t>
            </w:r>
            <w:proofErr w:type="spellEnd"/>
            <w:r>
              <w:t>, ул. Бельгия</w:t>
            </w:r>
          </w:p>
        </w:tc>
        <w:tc>
          <w:tcPr>
            <w:tcW w:w="1516" w:type="dxa"/>
            <w:vAlign w:val="center"/>
          </w:tcPr>
          <w:p w14:paraId="14201BD8" w14:textId="77777777" w:rsidR="00AA78F5" w:rsidRDefault="00AA78F5" w:rsidP="00211202">
            <w:pPr>
              <w:spacing w:line="240" w:lineRule="auto"/>
              <w:jc w:val="center"/>
            </w:pPr>
          </w:p>
        </w:tc>
        <w:tc>
          <w:tcPr>
            <w:tcW w:w="1452" w:type="dxa"/>
            <w:vAlign w:val="center"/>
          </w:tcPr>
          <w:p w14:paraId="2ED8D9C1" w14:textId="77777777" w:rsidR="00AA78F5" w:rsidRDefault="00AA78F5" w:rsidP="00211202">
            <w:pPr>
              <w:spacing w:line="240" w:lineRule="auto"/>
              <w:jc w:val="center"/>
            </w:pPr>
          </w:p>
        </w:tc>
        <w:tc>
          <w:tcPr>
            <w:tcW w:w="1951" w:type="dxa"/>
            <w:vAlign w:val="center"/>
          </w:tcPr>
          <w:p w14:paraId="50268200" w14:textId="77777777" w:rsidR="00AA78F5" w:rsidRDefault="00AA78F5" w:rsidP="00211202">
            <w:pPr>
              <w:spacing w:line="240" w:lineRule="auto"/>
              <w:jc w:val="center"/>
            </w:pPr>
          </w:p>
        </w:tc>
        <w:tc>
          <w:tcPr>
            <w:tcW w:w="1055" w:type="dxa"/>
            <w:vAlign w:val="center"/>
          </w:tcPr>
          <w:p w14:paraId="70561F60" w14:textId="77777777" w:rsidR="00AA78F5" w:rsidRDefault="00AA78F5" w:rsidP="00211202">
            <w:pPr>
              <w:spacing w:line="240" w:lineRule="auto"/>
              <w:jc w:val="center"/>
            </w:pPr>
          </w:p>
        </w:tc>
      </w:tr>
      <w:tr w:rsidR="00211202" w14:paraId="47E3E393" w14:textId="77777777" w:rsidTr="00D720FA">
        <w:tc>
          <w:tcPr>
            <w:tcW w:w="524" w:type="dxa"/>
            <w:vAlign w:val="center"/>
          </w:tcPr>
          <w:p w14:paraId="2164C2BA" w14:textId="65B0820A" w:rsidR="00211202" w:rsidRDefault="00211202" w:rsidP="00211202">
            <w:pPr>
              <w:spacing w:line="240" w:lineRule="auto"/>
              <w:jc w:val="center"/>
            </w:pPr>
            <w:r>
              <w:t>17</w:t>
            </w:r>
          </w:p>
        </w:tc>
        <w:tc>
          <w:tcPr>
            <w:tcW w:w="2563" w:type="dxa"/>
            <w:vAlign w:val="center"/>
          </w:tcPr>
          <w:p w14:paraId="30CD6A62" w14:textId="77777777" w:rsidR="00211202" w:rsidRDefault="00211202" w:rsidP="00211202">
            <w:pPr>
              <w:spacing w:line="240" w:lineRule="auto"/>
              <w:jc w:val="center"/>
            </w:pPr>
            <w:r>
              <w:t>ШРП № 62</w:t>
            </w:r>
          </w:p>
          <w:p w14:paraId="61454E5C" w14:textId="77777777" w:rsidR="00211202" w:rsidRPr="00990FD1" w:rsidRDefault="00211202" w:rsidP="00211202">
            <w:pPr>
              <w:spacing w:line="240" w:lineRule="auto"/>
              <w:jc w:val="center"/>
            </w:pPr>
            <w:r w:rsidRPr="00990FD1">
              <w:t>Курская область,</w:t>
            </w:r>
          </w:p>
          <w:p w14:paraId="3ADBFD75" w14:textId="77777777" w:rsidR="00211202" w:rsidRPr="00990FD1" w:rsidRDefault="00211202" w:rsidP="00211202">
            <w:pPr>
              <w:spacing w:line="240" w:lineRule="auto"/>
              <w:jc w:val="center"/>
            </w:pPr>
            <w:r w:rsidRPr="00990FD1">
              <w:t>Солнцевский район,</w:t>
            </w:r>
          </w:p>
          <w:p w14:paraId="249749C5" w14:textId="77777777" w:rsidR="00211202" w:rsidRPr="00990FD1" w:rsidRDefault="00211202" w:rsidP="00211202">
            <w:pPr>
              <w:spacing w:line="240" w:lineRule="auto"/>
              <w:jc w:val="center"/>
            </w:pPr>
            <w:r w:rsidRPr="00990FD1">
              <w:t>муниципальное образование</w:t>
            </w:r>
          </w:p>
          <w:p w14:paraId="3443E010" w14:textId="77777777" w:rsidR="00211202" w:rsidRDefault="00211202" w:rsidP="00211202">
            <w:pPr>
              <w:spacing w:line="240" w:lineRule="auto"/>
              <w:jc w:val="center"/>
            </w:pPr>
            <w:r w:rsidRPr="00990FD1">
              <w:t>«Ивановский сельсовет»,</w:t>
            </w:r>
          </w:p>
          <w:p w14:paraId="318F2E51" w14:textId="51EB6615" w:rsidR="00211202" w:rsidRDefault="00211202" w:rsidP="00211202">
            <w:pPr>
              <w:spacing w:line="240" w:lineRule="auto"/>
              <w:jc w:val="center"/>
            </w:pPr>
            <w:r>
              <w:t xml:space="preserve">с. </w:t>
            </w:r>
            <w:proofErr w:type="spellStart"/>
            <w:r>
              <w:t>Чермошное</w:t>
            </w:r>
            <w:proofErr w:type="spellEnd"/>
          </w:p>
        </w:tc>
        <w:tc>
          <w:tcPr>
            <w:tcW w:w="1516" w:type="dxa"/>
            <w:vAlign w:val="center"/>
          </w:tcPr>
          <w:p w14:paraId="5CF09D9C" w14:textId="6B160A0D" w:rsidR="00211202" w:rsidRDefault="00211202" w:rsidP="00211202">
            <w:pPr>
              <w:spacing w:line="240" w:lineRule="auto"/>
              <w:jc w:val="center"/>
            </w:pPr>
            <w:r>
              <w:t>16.01.2006</w:t>
            </w:r>
          </w:p>
        </w:tc>
        <w:tc>
          <w:tcPr>
            <w:tcW w:w="1452" w:type="dxa"/>
            <w:vAlign w:val="center"/>
          </w:tcPr>
          <w:p w14:paraId="15DB4EC1" w14:textId="7ACED130" w:rsidR="00211202" w:rsidRDefault="00211202" w:rsidP="00211202">
            <w:pPr>
              <w:spacing w:line="240" w:lineRule="auto"/>
              <w:jc w:val="center"/>
            </w:pPr>
            <w:r>
              <w:t>500</w:t>
            </w:r>
          </w:p>
        </w:tc>
        <w:tc>
          <w:tcPr>
            <w:tcW w:w="1951" w:type="dxa"/>
            <w:vAlign w:val="center"/>
          </w:tcPr>
          <w:p w14:paraId="1968F6DE" w14:textId="441F95AC" w:rsidR="00211202" w:rsidRDefault="00211202" w:rsidP="00211202">
            <w:pPr>
              <w:spacing w:line="240" w:lineRule="auto"/>
              <w:jc w:val="center"/>
            </w:pPr>
            <w:r>
              <w:t>300</w:t>
            </w:r>
          </w:p>
        </w:tc>
        <w:tc>
          <w:tcPr>
            <w:tcW w:w="1055" w:type="dxa"/>
            <w:vAlign w:val="center"/>
          </w:tcPr>
          <w:p w14:paraId="6AD35154" w14:textId="04678C2B" w:rsidR="00211202" w:rsidRDefault="00211202" w:rsidP="00211202">
            <w:pPr>
              <w:spacing w:line="240" w:lineRule="auto"/>
              <w:jc w:val="center"/>
            </w:pPr>
            <w:r>
              <w:t>70</w:t>
            </w:r>
          </w:p>
        </w:tc>
      </w:tr>
      <w:tr w:rsidR="00AA78F5" w14:paraId="69CD8781" w14:textId="77777777" w:rsidTr="00117EB5">
        <w:trPr>
          <w:trHeight w:val="1380"/>
        </w:trPr>
        <w:tc>
          <w:tcPr>
            <w:tcW w:w="524" w:type="dxa"/>
            <w:vAlign w:val="center"/>
          </w:tcPr>
          <w:p w14:paraId="1DAEFBCD" w14:textId="38855ED3" w:rsidR="00AA78F5" w:rsidRDefault="00AA78F5" w:rsidP="00211202">
            <w:pPr>
              <w:spacing w:line="240" w:lineRule="auto"/>
              <w:jc w:val="center"/>
            </w:pPr>
            <w:r>
              <w:t>18</w:t>
            </w:r>
          </w:p>
        </w:tc>
        <w:tc>
          <w:tcPr>
            <w:tcW w:w="2563" w:type="dxa"/>
            <w:vAlign w:val="center"/>
          </w:tcPr>
          <w:p w14:paraId="07E64F61" w14:textId="77777777" w:rsidR="00AA78F5" w:rsidRPr="00D400D6" w:rsidRDefault="00AA78F5" w:rsidP="00211202">
            <w:pPr>
              <w:spacing w:line="240" w:lineRule="auto"/>
              <w:jc w:val="center"/>
            </w:pPr>
            <w:r w:rsidRPr="00D400D6">
              <w:t>ШРП № 63</w:t>
            </w:r>
          </w:p>
          <w:p w14:paraId="1A8F5213" w14:textId="77777777" w:rsidR="00AA78F5" w:rsidRPr="00D400D6" w:rsidRDefault="00AA78F5" w:rsidP="00211202">
            <w:pPr>
              <w:spacing w:line="240" w:lineRule="auto"/>
              <w:jc w:val="center"/>
            </w:pPr>
            <w:r w:rsidRPr="00D400D6">
              <w:t>Курская область,</w:t>
            </w:r>
          </w:p>
          <w:p w14:paraId="074C5A5A" w14:textId="77777777" w:rsidR="00AA78F5" w:rsidRDefault="00AA78F5" w:rsidP="00211202">
            <w:pPr>
              <w:spacing w:line="240" w:lineRule="auto"/>
              <w:jc w:val="center"/>
            </w:pPr>
            <w:r>
              <w:t>Солнцевский район,</w:t>
            </w:r>
          </w:p>
          <w:p w14:paraId="1732F20F" w14:textId="77777777" w:rsidR="00AA78F5" w:rsidRDefault="00AA78F5" w:rsidP="00211202">
            <w:pPr>
              <w:spacing w:line="240" w:lineRule="auto"/>
              <w:jc w:val="center"/>
            </w:pPr>
            <w:r>
              <w:t>муниципальное образование</w:t>
            </w:r>
          </w:p>
          <w:p w14:paraId="5CFE9DB8" w14:textId="187CE83E" w:rsidR="00AA78F5" w:rsidRPr="00D400D6" w:rsidRDefault="00AA78F5" w:rsidP="00211202">
            <w:pPr>
              <w:spacing w:line="240" w:lineRule="auto"/>
              <w:jc w:val="center"/>
            </w:pPr>
            <w:r w:rsidRPr="00D400D6">
              <w:t>«Ивановский сельсовет»</w:t>
            </w:r>
          </w:p>
        </w:tc>
        <w:tc>
          <w:tcPr>
            <w:tcW w:w="1516" w:type="dxa"/>
            <w:vAlign w:val="center"/>
          </w:tcPr>
          <w:p w14:paraId="2EF5892A" w14:textId="55C85F23" w:rsidR="00AA78F5" w:rsidRDefault="00AA78F5" w:rsidP="00211202">
            <w:pPr>
              <w:spacing w:line="240" w:lineRule="auto"/>
              <w:jc w:val="center"/>
            </w:pPr>
            <w:r>
              <w:t>24.05.2006</w:t>
            </w:r>
          </w:p>
        </w:tc>
        <w:tc>
          <w:tcPr>
            <w:tcW w:w="1452" w:type="dxa"/>
            <w:vAlign w:val="center"/>
          </w:tcPr>
          <w:p w14:paraId="1C9BEAA0" w14:textId="26154C10" w:rsidR="00AA78F5" w:rsidRDefault="00AA78F5" w:rsidP="00211202">
            <w:pPr>
              <w:spacing w:line="240" w:lineRule="auto"/>
              <w:jc w:val="center"/>
            </w:pPr>
            <w:r>
              <w:t>800</w:t>
            </w:r>
          </w:p>
        </w:tc>
        <w:tc>
          <w:tcPr>
            <w:tcW w:w="1951" w:type="dxa"/>
            <w:vAlign w:val="center"/>
          </w:tcPr>
          <w:p w14:paraId="2484B1DA" w14:textId="61A07673" w:rsidR="00AA78F5" w:rsidRDefault="00AA78F5" w:rsidP="00211202">
            <w:pPr>
              <w:spacing w:line="240" w:lineRule="auto"/>
              <w:jc w:val="center"/>
            </w:pPr>
            <w:r>
              <w:t>500</w:t>
            </w:r>
          </w:p>
        </w:tc>
        <w:tc>
          <w:tcPr>
            <w:tcW w:w="1055" w:type="dxa"/>
            <w:vAlign w:val="center"/>
          </w:tcPr>
          <w:p w14:paraId="11A7B4BE" w14:textId="2631567A" w:rsidR="00AA78F5" w:rsidRDefault="00AA78F5" w:rsidP="00211202">
            <w:pPr>
              <w:spacing w:line="240" w:lineRule="auto"/>
              <w:jc w:val="center"/>
            </w:pPr>
            <w:r>
              <w:t>70</w:t>
            </w:r>
          </w:p>
        </w:tc>
      </w:tr>
      <w:tr w:rsidR="00211202" w14:paraId="57A63BBA" w14:textId="77777777" w:rsidTr="00D720FA">
        <w:tc>
          <w:tcPr>
            <w:tcW w:w="524" w:type="dxa"/>
            <w:vAlign w:val="center"/>
          </w:tcPr>
          <w:p w14:paraId="081138E1" w14:textId="0C960090" w:rsidR="00211202" w:rsidRDefault="00211202" w:rsidP="00211202">
            <w:pPr>
              <w:spacing w:line="240" w:lineRule="auto"/>
              <w:jc w:val="center"/>
            </w:pPr>
            <w:r>
              <w:t>19</w:t>
            </w:r>
          </w:p>
        </w:tc>
        <w:tc>
          <w:tcPr>
            <w:tcW w:w="2563" w:type="dxa"/>
            <w:vAlign w:val="center"/>
          </w:tcPr>
          <w:p w14:paraId="34718EBD" w14:textId="77777777" w:rsidR="00211202" w:rsidRPr="00D400D6" w:rsidRDefault="00211202" w:rsidP="00211202">
            <w:pPr>
              <w:spacing w:line="240" w:lineRule="auto"/>
              <w:jc w:val="center"/>
            </w:pPr>
            <w:r w:rsidRPr="00D400D6">
              <w:t>ШРП № 64</w:t>
            </w:r>
          </w:p>
          <w:p w14:paraId="39A280FC" w14:textId="77777777" w:rsidR="00211202" w:rsidRPr="00D400D6" w:rsidRDefault="00211202" w:rsidP="00211202">
            <w:pPr>
              <w:spacing w:line="240" w:lineRule="auto"/>
              <w:jc w:val="center"/>
            </w:pPr>
            <w:r w:rsidRPr="00D400D6">
              <w:t>Курская область,</w:t>
            </w:r>
          </w:p>
          <w:p w14:paraId="2A3B28C7" w14:textId="77777777" w:rsidR="00211202" w:rsidRPr="00D400D6" w:rsidRDefault="00211202" w:rsidP="00211202">
            <w:pPr>
              <w:spacing w:line="240" w:lineRule="auto"/>
              <w:jc w:val="center"/>
            </w:pPr>
            <w:r w:rsidRPr="00D400D6">
              <w:t>Солнцевский район,</w:t>
            </w:r>
          </w:p>
          <w:p w14:paraId="3A981CFB" w14:textId="77777777" w:rsidR="00211202" w:rsidRPr="00D400D6" w:rsidRDefault="00211202" w:rsidP="00211202">
            <w:pPr>
              <w:spacing w:line="240" w:lineRule="auto"/>
              <w:jc w:val="center"/>
            </w:pPr>
            <w:r w:rsidRPr="00D400D6">
              <w:t>муниципальное образование</w:t>
            </w:r>
          </w:p>
          <w:p w14:paraId="17BFC0F8" w14:textId="789C95FB" w:rsidR="00211202" w:rsidRPr="00D400D6" w:rsidRDefault="00211202" w:rsidP="00211202">
            <w:pPr>
              <w:spacing w:line="240" w:lineRule="auto"/>
              <w:jc w:val="center"/>
            </w:pPr>
            <w:r w:rsidRPr="00D400D6">
              <w:t>«Ивановский сельсовет»</w:t>
            </w:r>
          </w:p>
        </w:tc>
        <w:tc>
          <w:tcPr>
            <w:tcW w:w="1516" w:type="dxa"/>
            <w:vAlign w:val="center"/>
          </w:tcPr>
          <w:p w14:paraId="325AAA89" w14:textId="30C171EB" w:rsidR="00211202" w:rsidRDefault="00211202" w:rsidP="00211202">
            <w:pPr>
              <w:spacing w:line="240" w:lineRule="auto"/>
              <w:jc w:val="center"/>
            </w:pPr>
            <w:r>
              <w:t>24.05.2006</w:t>
            </w:r>
          </w:p>
        </w:tc>
        <w:tc>
          <w:tcPr>
            <w:tcW w:w="1452" w:type="dxa"/>
            <w:vAlign w:val="center"/>
          </w:tcPr>
          <w:p w14:paraId="5B4D0556" w14:textId="62E97102" w:rsidR="00211202" w:rsidRDefault="00211202" w:rsidP="00211202">
            <w:pPr>
              <w:spacing w:line="240" w:lineRule="auto"/>
              <w:jc w:val="center"/>
            </w:pPr>
            <w:r>
              <w:t>800</w:t>
            </w:r>
          </w:p>
        </w:tc>
        <w:tc>
          <w:tcPr>
            <w:tcW w:w="1951" w:type="dxa"/>
            <w:vAlign w:val="center"/>
          </w:tcPr>
          <w:p w14:paraId="34D29D98" w14:textId="1CC296EE" w:rsidR="00211202" w:rsidRDefault="00211202" w:rsidP="00211202">
            <w:pPr>
              <w:spacing w:line="240" w:lineRule="auto"/>
              <w:jc w:val="center"/>
            </w:pPr>
            <w:r>
              <w:t>500</w:t>
            </w:r>
          </w:p>
        </w:tc>
        <w:tc>
          <w:tcPr>
            <w:tcW w:w="1055" w:type="dxa"/>
            <w:vAlign w:val="center"/>
          </w:tcPr>
          <w:p w14:paraId="0EF49289" w14:textId="25A92D97" w:rsidR="00211202" w:rsidRDefault="00211202" w:rsidP="00211202">
            <w:pPr>
              <w:spacing w:line="240" w:lineRule="auto"/>
              <w:jc w:val="center"/>
            </w:pPr>
            <w:r>
              <w:t>70</w:t>
            </w:r>
          </w:p>
        </w:tc>
      </w:tr>
      <w:tr w:rsidR="00211202" w:rsidRPr="00F957A8" w14:paraId="70B3386E" w14:textId="77777777" w:rsidTr="00D720FA">
        <w:tc>
          <w:tcPr>
            <w:tcW w:w="524" w:type="dxa"/>
            <w:vAlign w:val="center"/>
          </w:tcPr>
          <w:p w14:paraId="53AE6336" w14:textId="2C5968C8" w:rsidR="00211202" w:rsidRPr="00965BE9" w:rsidRDefault="00211202" w:rsidP="00211202">
            <w:pPr>
              <w:spacing w:line="240" w:lineRule="auto"/>
              <w:jc w:val="center"/>
            </w:pPr>
            <w:r w:rsidRPr="00965BE9">
              <w:t>20</w:t>
            </w:r>
          </w:p>
        </w:tc>
        <w:tc>
          <w:tcPr>
            <w:tcW w:w="2563" w:type="dxa"/>
            <w:vAlign w:val="center"/>
          </w:tcPr>
          <w:p w14:paraId="78CA019B" w14:textId="77777777" w:rsidR="00211202" w:rsidRDefault="00211202" w:rsidP="00211202">
            <w:pPr>
              <w:spacing w:line="240" w:lineRule="auto"/>
              <w:jc w:val="center"/>
            </w:pPr>
            <w:r w:rsidRPr="00965BE9">
              <w:t>ШРП № 65</w:t>
            </w:r>
          </w:p>
          <w:p w14:paraId="335F5E6B" w14:textId="77777777" w:rsidR="00211202" w:rsidRPr="00965BE9" w:rsidRDefault="00211202" w:rsidP="00211202">
            <w:pPr>
              <w:spacing w:line="240" w:lineRule="auto"/>
              <w:jc w:val="center"/>
            </w:pPr>
            <w:r w:rsidRPr="00965BE9">
              <w:t>Курская область,</w:t>
            </w:r>
          </w:p>
          <w:p w14:paraId="6CB60137" w14:textId="77777777" w:rsidR="00211202" w:rsidRPr="00965BE9" w:rsidRDefault="00211202" w:rsidP="00211202">
            <w:pPr>
              <w:spacing w:line="240" w:lineRule="auto"/>
              <w:jc w:val="center"/>
            </w:pPr>
            <w:r w:rsidRPr="00965BE9">
              <w:t>Солнцевский район,</w:t>
            </w:r>
          </w:p>
          <w:p w14:paraId="1D598CB9" w14:textId="77777777" w:rsidR="00211202" w:rsidRPr="00965BE9" w:rsidRDefault="00211202" w:rsidP="00211202">
            <w:pPr>
              <w:spacing w:line="240" w:lineRule="auto"/>
              <w:jc w:val="center"/>
            </w:pPr>
            <w:r w:rsidRPr="00965BE9">
              <w:t>муниципальное образование</w:t>
            </w:r>
          </w:p>
          <w:p w14:paraId="65EB582A" w14:textId="77777777" w:rsidR="00211202" w:rsidRDefault="00211202" w:rsidP="00211202">
            <w:pPr>
              <w:spacing w:line="240" w:lineRule="auto"/>
              <w:jc w:val="center"/>
            </w:pPr>
            <w:r w:rsidRPr="00965BE9">
              <w:t>«Ивановский сельсовет»</w:t>
            </w:r>
          </w:p>
          <w:p w14:paraId="6420E2C3" w14:textId="19CA3577" w:rsidR="00211202" w:rsidRPr="00965BE9" w:rsidRDefault="00211202" w:rsidP="00211202">
            <w:pPr>
              <w:spacing w:line="240" w:lineRule="auto"/>
              <w:jc w:val="center"/>
            </w:pPr>
            <w:r>
              <w:t xml:space="preserve">д. </w:t>
            </w:r>
            <w:proofErr w:type="spellStart"/>
            <w:r>
              <w:t>Максимово</w:t>
            </w:r>
            <w:proofErr w:type="spellEnd"/>
          </w:p>
        </w:tc>
        <w:tc>
          <w:tcPr>
            <w:tcW w:w="1516" w:type="dxa"/>
            <w:vAlign w:val="center"/>
          </w:tcPr>
          <w:p w14:paraId="5CA82C01" w14:textId="7DB597BF" w:rsidR="00211202" w:rsidRPr="00965BE9" w:rsidRDefault="00211202" w:rsidP="00211202">
            <w:pPr>
              <w:spacing w:line="240" w:lineRule="auto"/>
              <w:jc w:val="center"/>
            </w:pPr>
            <w:r w:rsidRPr="00965BE9">
              <w:t>04.10.2006</w:t>
            </w:r>
          </w:p>
        </w:tc>
        <w:tc>
          <w:tcPr>
            <w:tcW w:w="1452" w:type="dxa"/>
            <w:vAlign w:val="center"/>
          </w:tcPr>
          <w:p w14:paraId="3AAD020C" w14:textId="30A146AD" w:rsidR="00211202" w:rsidRPr="00965BE9" w:rsidRDefault="00211202" w:rsidP="00211202">
            <w:pPr>
              <w:spacing w:line="240" w:lineRule="auto"/>
              <w:jc w:val="center"/>
            </w:pPr>
            <w:r w:rsidRPr="00965BE9">
              <w:t>6</w:t>
            </w:r>
          </w:p>
        </w:tc>
        <w:tc>
          <w:tcPr>
            <w:tcW w:w="1951" w:type="dxa"/>
            <w:vAlign w:val="center"/>
          </w:tcPr>
          <w:p w14:paraId="1A345E7A" w14:textId="7024E9B9" w:rsidR="00211202" w:rsidRPr="00965BE9" w:rsidRDefault="00211202" w:rsidP="00211202">
            <w:pPr>
              <w:spacing w:line="240" w:lineRule="auto"/>
              <w:jc w:val="center"/>
            </w:pPr>
            <w:r w:rsidRPr="00965BE9">
              <w:t>4</w:t>
            </w:r>
          </w:p>
        </w:tc>
        <w:tc>
          <w:tcPr>
            <w:tcW w:w="1055" w:type="dxa"/>
            <w:vAlign w:val="center"/>
          </w:tcPr>
          <w:p w14:paraId="6619392C" w14:textId="4115604F" w:rsidR="00211202" w:rsidRPr="00965BE9" w:rsidRDefault="00211202" w:rsidP="00211202">
            <w:pPr>
              <w:spacing w:line="240" w:lineRule="auto"/>
              <w:jc w:val="center"/>
            </w:pPr>
            <w:r w:rsidRPr="00965BE9">
              <w:t>70</w:t>
            </w:r>
          </w:p>
        </w:tc>
      </w:tr>
      <w:tr w:rsidR="00211202" w:rsidRPr="00F957A8" w14:paraId="3ECAE579" w14:textId="77777777" w:rsidTr="00D720FA">
        <w:tc>
          <w:tcPr>
            <w:tcW w:w="524" w:type="dxa"/>
            <w:vAlign w:val="center"/>
          </w:tcPr>
          <w:p w14:paraId="342DE371" w14:textId="3E67E7BE" w:rsidR="00211202" w:rsidRPr="00965BE9" w:rsidRDefault="00211202" w:rsidP="00211202">
            <w:pPr>
              <w:spacing w:line="240" w:lineRule="auto"/>
              <w:jc w:val="center"/>
            </w:pPr>
            <w:r w:rsidRPr="00965BE9">
              <w:t>21</w:t>
            </w:r>
          </w:p>
        </w:tc>
        <w:tc>
          <w:tcPr>
            <w:tcW w:w="2563" w:type="dxa"/>
            <w:vAlign w:val="center"/>
          </w:tcPr>
          <w:p w14:paraId="38626150" w14:textId="77777777" w:rsidR="00211202" w:rsidRDefault="00211202" w:rsidP="00211202">
            <w:pPr>
              <w:spacing w:line="240" w:lineRule="auto"/>
              <w:jc w:val="center"/>
            </w:pPr>
            <w:r w:rsidRPr="00965BE9">
              <w:t>ШРП № 66</w:t>
            </w:r>
          </w:p>
          <w:p w14:paraId="18F3443E" w14:textId="77777777" w:rsidR="00211202" w:rsidRPr="00965BE9" w:rsidRDefault="00211202" w:rsidP="00211202">
            <w:pPr>
              <w:spacing w:line="240" w:lineRule="auto"/>
              <w:jc w:val="center"/>
            </w:pPr>
            <w:r w:rsidRPr="00965BE9">
              <w:t>Курская область,</w:t>
            </w:r>
          </w:p>
          <w:p w14:paraId="478DCBB3" w14:textId="77777777" w:rsidR="00211202" w:rsidRPr="00965BE9" w:rsidRDefault="00211202" w:rsidP="00211202">
            <w:pPr>
              <w:spacing w:line="240" w:lineRule="auto"/>
              <w:jc w:val="center"/>
            </w:pPr>
            <w:r w:rsidRPr="00965BE9">
              <w:t>Солнцевский район,</w:t>
            </w:r>
          </w:p>
          <w:p w14:paraId="25CC6F51" w14:textId="77777777" w:rsidR="00211202" w:rsidRPr="00965BE9" w:rsidRDefault="00211202" w:rsidP="00211202">
            <w:pPr>
              <w:spacing w:line="240" w:lineRule="auto"/>
              <w:jc w:val="center"/>
            </w:pPr>
            <w:r w:rsidRPr="00965BE9">
              <w:t>муниципальное образование</w:t>
            </w:r>
          </w:p>
          <w:p w14:paraId="2F213044" w14:textId="77777777" w:rsidR="00211202" w:rsidRDefault="00211202" w:rsidP="00211202">
            <w:pPr>
              <w:spacing w:line="240" w:lineRule="auto"/>
              <w:jc w:val="center"/>
            </w:pPr>
            <w:r w:rsidRPr="00965BE9">
              <w:t>«Ивановский сельсовет»</w:t>
            </w:r>
          </w:p>
          <w:p w14:paraId="5F7B39F8" w14:textId="19112E74" w:rsidR="00211202" w:rsidRPr="00965BE9" w:rsidRDefault="00211202" w:rsidP="00211202">
            <w:pPr>
              <w:spacing w:line="240" w:lineRule="auto"/>
              <w:jc w:val="center"/>
            </w:pPr>
            <w:r>
              <w:t xml:space="preserve">с. </w:t>
            </w:r>
            <w:proofErr w:type="spellStart"/>
            <w:r>
              <w:t>Чермошное</w:t>
            </w:r>
            <w:proofErr w:type="spellEnd"/>
            <w:r>
              <w:t xml:space="preserve"> (магазин)</w:t>
            </w:r>
          </w:p>
        </w:tc>
        <w:tc>
          <w:tcPr>
            <w:tcW w:w="1516" w:type="dxa"/>
            <w:vAlign w:val="center"/>
          </w:tcPr>
          <w:p w14:paraId="156BC9B8" w14:textId="0595377A" w:rsidR="00211202" w:rsidRPr="00965BE9" w:rsidRDefault="00211202" w:rsidP="00211202">
            <w:pPr>
              <w:spacing w:line="240" w:lineRule="auto"/>
              <w:jc w:val="center"/>
            </w:pPr>
            <w:r w:rsidRPr="00965BE9">
              <w:t>17.10.2006</w:t>
            </w:r>
          </w:p>
        </w:tc>
        <w:tc>
          <w:tcPr>
            <w:tcW w:w="1452" w:type="dxa"/>
            <w:vAlign w:val="center"/>
          </w:tcPr>
          <w:p w14:paraId="63265D86" w14:textId="36212960" w:rsidR="00211202" w:rsidRPr="00965BE9" w:rsidRDefault="00211202" w:rsidP="00211202">
            <w:pPr>
              <w:spacing w:line="240" w:lineRule="auto"/>
              <w:jc w:val="center"/>
            </w:pPr>
            <w:r w:rsidRPr="00965BE9">
              <w:t>6</w:t>
            </w:r>
          </w:p>
        </w:tc>
        <w:tc>
          <w:tcPr>
            <w:tcW w:w="1951" w:type="dxa"/>
            <w:vAlign w:val="center"/>
          </w:tcPr>
          <w:p w14:paraId="51DEDB09" w14:textId="53274010" w:rsidR="00211202" w:rsidRPr="00965BE9" w:rsidRDefault="00211202" w:rsidP="00211202">
            <w:pPr>
              <w:spacing w:line="240" w:lineRule="auto"/>
              <w:jc w:val="center"/>
            </w:pPr>
            <w:r w:rsidRPr="00965BE9">
              <w:t>3</w:t>
            </w:r>
          </w:p>
        </w:tc>
        <w:tc>
          <w:tcPr>
            <w:tcW w:w="1055" w:type="dxa"/>
            <w:vAlign w:val="center"/>
          </w:tcPr>
          <w:p w14:paraId="6D85BDAF" w14:textId="1EB9919E" w:rsidR="00211202" w:rsidRPr="00965BE9" w:rsidRDefault="00211202" w:rsidP="00211202">
            <w:pPr>
              <w:spacing w:line="240" w:lineRule="auto"/>
              <w:jc w:val="center"/>
            </w:pPr>
            <w:r w:rsidRPr="00965BE9">
              <w:t>70</w:t>
            </w:r>
          </w:p>
        </w:tc>
      </w:tr>
      <w:tr w:rsidR="00211202" w:rsidRPr="00F957A8" w14:paraId="0CA828DD" w14:textId="77777777" w:rsidTr="00D720FA">
        <w:tc>
          <w:tcPr>
            <w:tcW w:w="524" w:type="dxa"/>
            <w:vAlign w:val="center"/>
          </w:tcPr>
          <w:p w14:paraId="6859421D" w14:textId="2A9B8C07" w:rsidR="00211202" w:rsidRPr="00965BE9" w:rsidRDefault="00211202" w:rsidP="00211202">
            <w:pPr>
              <w:spacing w:line="240" w:lineRule="auto"/>
              <w:jc w:val="center"/>
            </w:pPr>
            <w:r w:rsidRPr="00965BE9">
              <w:t>22</w:t>
            </w:r>
          </w:p>
        </w:tc>
        <w:tc>
          <w:tcPr>
            <w:tcW w:w="2563" w:type="dxa"/>
            <w:vAlign w:val="center"/>
          </w:tcPr>
          <w:p w14:paraId="2C16DF3A" w14:textId="77777777" w:rsidR="00211202" w:rsidRDefault="00211202" w:rsidP="00211202">
            <w:pPr>
              <w:spacing w:line="240" w:lineRule="auto"/>
              <w:jc w:val="center"/>
            </w:pPr>
            <w:r w:rsidRPr="00965BE9">
              <w:t>ШРП № 78</w:t>
            </w:r>
          </w:p>
          <w:p w14:paraId="3F4A12F7" w14:textId="77777777" w:rsidR="00211202" w:rsidRPr="00965BE9" w:rsidRDefault="00211202" w:rsidP="00211202">
            <w:pPr>
              <w:spacing w:line="240" w:lineRule="auto"/>
              <w:jc w:val="center"/>
            </w:pPr>
            <w:r w:rsidRPr="00965BE9">
              <w:t>Курская область,</w:t>
            </w:r>
          </w:p>
          <w:p w14:paraId="17C66493" w14:textId="77777777" w:rsidR="00211202" w:rsidRPr="00965BE9" w:rsidRDefault="00211202" w:rsidP="00211202">
            <w:pPr>
              <w:spacing w:line="240" w:lineRule="auto"/>
              <w:jc w:val="center"/>
            </w:pPr>
            <w:r w:rsidRPr="00965BE9">
              <w:t>Солнцевский район,</w:t>
            </w:r>
          </w:p>
          <w:p w14:paraId="310D22E3" w14:textId="77777777" w:rsidR="00211202" w:rsidRPr="00965BE9" w:rsidRDefault="00211202" w:rsidP="00211202">
            <w:pPr>
              <w:spacing w:line="240" w:lineRule="auto"/>
              <w:jc w:val="center"/>
            </w:pPr>
            <w:r w:rsidRPr="00965BE9">
              <w:t>муниципальное образование</w:t>
            </w:r>
          </w:p>
          <w:p w14:paraId="3F18F422" w14:textId="77777777" w:rsidR="00211202" w:rsidRDefault="00211202" w:rsidP="00211202">
            <w:pPr>
              <w:spacing w:line="240" w:lineRule="auto"/>
              <w:jc w:val="center"/>
            </w:pPr>
            <w:r w:rsidRPr="00965BE9">
              <w:t>«Ивановский сельсовет»</w:t>
            </w:r>
          </w:p>
          <w:p w14:paraId="434A4939" w14:textId="4BE76C58" w:rsidR="00211202" w:rsidRPr="00965BE9" w:rsidRDefault="00211202" w:rsidP="00211202">
            <w:pPr>
              <w:spacing w:line="240" w:lineRule="auto"/>
              <w:jc w:val="center"/>
            </w:pPr>
            <w:r>
              <w:t xml:space="preserve">д. Халино, д. </w:t>
            </w:r>
            <w:proofErr w:type="spellStart"/>
            <w:r>
              <w:t>Максимово</w:t>
            </w:r>
            <w:proofErr w:type="spellEnd"/>
          </w:p>
        </w:tc>
        <w:tc>
          <w:tcPr>
            <w:tcW w:w="1516" w:type="dxa"/>
            <w:vAlign w:val="center"/>
          </w:tcPr>
          <w:p w14:paraId="13E7DEC2" w14:textId="476130C9" w:rsidR="00211202" w:rsidRPr="00965BE9" w:rsidRDefault="00211202" w:rsidP="00211202">
            <w:pPr>
              <w:spacing w:line="240" w:lineRule="auto"/>
              <w:jc w:val="center"/>
            </w:pPr>
            <w:r w:rsidRPr="00965BE9">
              <w:t>12.10.2007</w:t>
            </w:r>
          </w:p>
        </w:tc>
        <w:tc>
          <w:tcPr>
            <w:tcW w:w="1452" w:type="dxa"/>
            <w:vAlign w:val="center"/>
          </w:tcPr>
          <w:p w14:paraId="41598428" w14:textId="1109746C" w:rsidR="00211202" w:rsidRPr="00965BE9" w:rsidRDefault="00211202" w:rsidP="00211202">
            <w:pPr>
              <w:spacing w:line="240" w:lineRule="auto"/>
              <w:jc w:val="center"/>
            </w:pPr>
            <w:r w:rsidRPr="00965BE9">
              <w:t>800</w:t>
            </w:r>
          </w:p>
        </w:tc>
        <w:tc>
          <w:tcPr>
            <w:tcW w:w="1951" w:type="dxa"/>
            <w:vAlign w:val="center"/>
          </w:tcPr>
          <w:p w14:paraId="222FB78B" w14:textId="19110D51" w:rsidR="00211202" w:rsidRPr="00965BE9" w:rsidRDefault="00211202" w:rsidP="00211202">
            <w:pPr>
              <w:spacing w:line="240" w:lineRule="auto"/>
              <w:jc w:val="center"/>
            </w:pPr>
            <w:r w:rsidRPr="00965BE9">
              <w:t>500</w:t>
            </w:r>
          </w:p>
        </w:tc>
        <w:tc>
          <w:tcPr>
            <w:tcW w:w="1055" w:type="dxa"/>
            <w:vAlign w:val="center"/>
          </w:tcPr>
          <w:p w14:paraId="1BA10E24" w14:textId="2F397B75" w:rsidR="00211202" w:rsidRPr="00965BE9" w:rsidRDefault="00211202" w:rsidP="00211202">
            <w:pPr>
              <w:spacing w:line="240" w:lineRule="auto"/>
              <w:jc w:val="center"/>
            </w:pPr>
            <w:r w:rsidRPr="00965BE9">
              <w:t>70</w:t>
            </w:r>
          </w:p>
        </w:tc>
      </w:tr>
      <w:tr w:rsidR="00211202" w:rsidRPr="00F957A8" w14:paraId="2AE3FA4A" w14:textId="77777777" w:rsidTr="00D720FA">
        <w:tc>
          <w:tcPr>
            <w:tcW w:w="524" w:type="dxa"/>
            <w:vAlign w:val="center"/>
          </w:tcPr>
          <w:p w14:paraId="06727AE7" w14:textId="39736D32" w:rsidR="00211202" w:rsidRPr="00965BE9" w:rsidRDefault="00211202" w:rsidP="00211202">
            <w:pPr>
              <w:spacing w:line="240" w:lineRule="auto"/>
              <w:jc w:val="center"/>
            </w:pPr>
            <w:r w:rsidRPr="00965BE9">
              <w:t>23</w:t>
            </w:r>
          </w:p>
        </w:tc>
        <w:tc>
          <w:tcPr>
            <w:tcW w:w="2563" w:type="dxa"/>
            <w:vAlign w:val="center"/>
          </w:tcPr>
          <w:p w14:paraId="1DF89F33" w14:textId="77777777" w:rsidR="00211202" w:rsidRDefault="00211202" w:rsidP="00211202">
            <w:pPr>
              <w:spacing w:line="240" w:lineRule="auto"/>
              <w:jc w:val="center"/>
            </w:pPr>
            <w:r w:rsidRPr="00965BE9">
              <w:t>ШРП № 79</w:t>
            </w:r>
          </w:p>
          <w:p w14:paraId="23972A5A" w14:textId="77777777" w:rsidR="00211202" w:rsidRPr="00965BE9" w:rsidRDefault="00211202" w:rsidP="00211202">
            <w:pPr>
              <w:spacing w:line="240" w:lineRule="auto"/>
              <w:jc w:val="center"/>
            </w:pPr>
            <w:r w:rsidRPr="00965BE9">
              <w:t>Курская область,</w:t>
            </w:r>
          </w:p>
          <w:p w14:paraId="79409755" w14:textId="77777777" w:rsidR="00211202" w:rsidRPr="00965BE9" w:rsidRDefault="00211202" w:rsidP="00211202">
            <w:pPr>
              <w:spacing w:line="240" w:lineRule="auto"/>
              <w:jc w:val="center"/>
            </w:pPr>
            <w:r w:rsidRPr="00965BE9">
              <w:t>Солнцевский район,</w:t>
            </w:r>
          </w:p>
          <w:p w14:paraId="3DFA9383" w14:textId="77777777" w:rsidR="00211202" w:rsidRPr="00965BE9" w:rsidRDefault="00211202" w:rsidP="00211202">
            <w:pPr>
              <w:spacing w:line="240" w:lineRule="auto"/>
              <w:jc w:val="center"/>
            </w:pPr>
            <w:r w:rsidRPr="00965BE9">
              <w:t>муниципальное образование</w:t>
            </w:r>
          </w:p>
          <w:p w14:paraId="3B8F536C" w14:textId="77777777" w:rsidR="00211202" w:rsidRDefault="00211202" w:rsidP="00211202">
            <w:pPr>
              <w:spacing w:line="240" w:lineRule="auto"/>
              <w:jc w:val="center"/>
            </w:pPr>
            <w:r w:rsidRPr="00965BE9">
              <w:t>«Ивановский сельсовет»</w:t>
            </w:r>
          </w:p>
          <w:p w14:paraId="70E1A317" w14:textId="3F8FBA8C" w:rsidR="00211202" w:rsidRPr="00965BE9" w:rsidRDefault="00211202" w:rsidP="00211202">
            <w:pPr>
              <w:spacing w:line="240" w:lineRule="auto"/>
              <w:jc w:val="center"/>
            </w:pPr>
            <w:r w:rsidRPr="009A55CA">
              <w:t xml:space="preserve">д. Халино, д. </w:t>
            </w:r>
            <w:proofErr w:type="spellStart"/>
            <w:r w:rsidRPr="009A55CA">
              <w:t>Максимово</w:t>
            </w:r>
            <w:proofErr w:type="spellEnd"/>
          </w:p>
        </w:tc>
        <w:tc>
          <w:tcPr>
            <w:tcW w:w="1516" w:type="dxa"/>
            <w:vAlign w:val="center"/>
          </w:tcPr>
          <w:p w14:paraId="1B3AABE2" w14:textId="0E399B43" w:rsidR="00211202" w:rsidRPr="00965BE9" w:rsidRDefault="00211202" w:rsidP="00211202">
            <w:pPr>
              <w:spacing w:line="240" w:lineRule="auto"/>
              <w:jc w:val="center"/>
            </w:pPr>
            <w:r w:rsidRPr="00965BE9">
              <w:t>24.10.2007</w:t>
            </w:r>
          </w:p>
        </w:tc>
        <w:tc>
          <w:tcPr>
            <w:tcW w:w="1452" w:type="dxa"/>
            <w:vAlign w:val="center"/>
          </w:tcPr>
          <w:p w14:paraId="34E0C0C3" w14:textId="28198512" w:rsidR="00211202" w:rsidRPr="00965BE9" w:rsidRDefault="00211202" w:rsidP="00211202">
            <w:pPr>
              <w:spacing w:line="240" w:lineRule="auto"/>
              <w:jc w:val="center"/>
            </w:pPr>
            <w:r w:rsidRPr="00965BE9">
              <w:t>90</w:t>
            </w:r>
          </w:p>
        </w:tc>
        <w:tc>
          <w:tcPr>
            <w:tcW w:w="1951" w:type="dxa"/>
            <w:vAlign w:val="center"/>
          </w:tcPr>
          <w:p w14:paraId="2D4FD381" w14:textId="19FB4DD8" w:rsidR="00211202" w:rsidRPr="00965BE9" w:rsidRDefault="00211202" w:rsidP="00211202">
            <w:pPr>
              <w:spacing w:line="240" w:lineRule="auto"/>
              <w:jc w:val="center"/>
            </w:pPr>
            <w:r w:rsidRPr="00965BE9">
              <w:t>70</w:t>
            </w:r>
          </w:p>
        </w:tc>
        <w:tc>
          <w:tcPr>
            <w:tcW w:w="1055" w:type="dxa"/>
            <w:vAlign w:val="center"/>
          </w:tcPr>
          <w:p w14:paraId="6A71CD75" w14:textId="40277413" w:rsidR="00211202" w:rsidRPr="00965BE9" w:rsidRDefault="00211202" w:rsidP="00211202">
            <w:pPr>
              <w:spacing w:line="240" w:lineRule="auto"/>
              <w:jc w:val="center"/>
            </w:pPr>
            <w:r w:rsidRPr="00965BE9">
              <w:t>70</w:t>
            </w:r>
          </w:p>
        </w:tc>
      </w:tr>
      <w:tr w:rsidR="00211202" w:rsidRPr="00F957A8" w14:paraId="2DF4BAF8" w14:textId="77777777" w:rsidTr="00D720FA">
        <w:tc>
          <w:tcPr>
            <w:tcW w:w="524" w:type="dxa"/>
            <w:vAlign w:val="center"/>
          </w:tcPr>
          <w:p w14:paraId="3852B331" w14:textId="1975A940" w:rsidR="00211202" w:rsidRPr="00965BE9" w:rsidRDefault="00211202" w:rsidP="00211202">
            <w:pPr>
              <w:spacing w:line="240" w:lineRule="auto"/>
              <w:jc w:val="center"/>
            </w:pPr>
            <w:r w:rsidRPr="00965BE9">
              <w:t>24</w:t>
            </w:r>
          </w:p>
        </w:tc>
        <w:tc>
          <w:tcPr>
            <w:tcW w:w="2563" w:type="dxa"/>
            <w:vAlign w:val="center"/>
          </w:tcPr>
          <w:p w14:paraId="4633E9E4" w14:textId="77777777" w:rsidR="00211202" w:rsidRDefault="00211202" w:rsidP="00211202">
            <w:pPr>
              <w:spacing w:line="240" w:lineRule="auto"/>
              <w:jc w:val="center"/>
            </w:pPr>
            <w:r w:rsidRPr="00965BE9">
              <w:t>ШРП № 81</w:t>
            </w:r>
          </w:p>
          <w:p w14:paraId="3E2FD322" w14:textId="77777777" w:rsidR="00211202" w:rsidRPr="00965BE9" w:rsidRDefault="00211202" w:rsidP="00211202">
            <w:pPr>
              <w:spacing w:line="240" w:lineRule="auto"/>
              <w:jc w:val="center"/>
            </w:pPr>
            <w:r w:rsidRPr="00965BE9">
              <w:t>Курская область,</w:t>
            </w:r>
          </w:p>
          <w:p w14:paraId="4BC39631" w14:textId="77777777" w:rsidR="00211202" w:rsidRPr="00965BE9" w:rsidRDefault="00211202" w:rsidP="00211202">
            <w:pPr>
              <w:spacing w:line="240" w:lineRule="auto"/>
              <w:jc w:val="center"/>
            </w:pPr>
            <w:r w:rsidRPr="00965BE9">
              <w:t>Солнцевский район,</w:t>
            </w:r>
          </w:p>
          <w:p w14:paraId="2965C3A6" w14:textId="77777777" w:rsidR="00211202" w:rsidRPr="00965BE9" w:rsidRDefault="00211202" w:rsidP="00211202">
            <w:pPr>
              <w:spacing w:line="240" w:lineRule="auto"/>
              <w:jc w:val="center"/>
            </w:pPr>
            <w:r w:rsidRPr="00965BE9">
              <w:t>муниципальное образование</w:t>
            </w:r>
          </w:p>
          <w:p w14:paraId="7B256FF0" w14:textId="77777777" w:rsidR="00211202" w:rsidRDefault="00211202" w:rsidP="00211202">
            <w:pPr>
              <w:spacing w:line="240" w:lineRule="auto"/>
              <w:jc w:val="center"/>
            </w:pPr>
            <w:r w:rsidRPr="00965BE9">
              <w:t>«Ивановский сельсовет»</w:t>
            </w:r>
          </w:p>
          <w:p w14:paraId="57B12FB9" w14:textId="0D3BCE17" w:rsidR="00211202" w:rsidRPr="00965BE9" w:rsidRDefault="00211202" w:rsidP="00211202">
            <w:pPr>
              <w:spacing w:line="240" w:lineRule="auto"/>
              <w:jc w:val="center"/>
            </w:pPr>
            <w:r>
              <w:t xml:space="preserve">с. </w:t>
            </w:r>
            <w:proofErr w:type="spellStart"/>
            <w:r>
              <w:t>Чермошное</w:t>
            </w:r>
            <w:proofErr w:type="spellEnd"/>
          </w:p>
        </w:tc>
        <w:tc>
          <w:tcPr>
            <w:tcW w:w="1516" w:type="dxa"/>
            <w:vAlign w:val="center"/>
          </w:tcPr>
          <w:p w14:paraId="4380ACA4" w14:textId="582B91EC" w:rsidR="00211202" w:rsidRPr="00965BE9" w:rsidRDefault="00211202" w:rsidP="00211202">
            <w:pPr>
              <w:spacing w:line="240" w:lineRule="auto"/>
              <w:jc w:val="center"/>
            </w:pPr>
            <w:r w:rsidRPr="00965BE9">
              <w:t>14.12.2007</w:t>
            </w:r>
          </w:p>
        </w:tc>
        <w:tc>
          <w:tcPr>
            <w:tcW w:w="1452" w:type="dxa"/>
            <w:vAlign w:val="center"/>
          </w:tcPr>
          <w:p w14:paraId="3A6BE0A7" w14:textId="3FC5DBB7" w:rsidR="00211202" w:rsidRPr="00965BE9" w:rsidRDefault="00211202" w:rsidP="00211202">
            <w:pPr>
              <w:spacing w:line="240" w:lineRule="auto"/>
              <w:jc w:val="center"/>
            </w:pPr>
            <w:r w:rsidRPr="00965BE9">
              <w:t>500</w:t>
            </w:r>
          </w:p>
        </w:tc>
        <w:tc>
          <w:tcPr>
            <w:tcW w:w="1951" w:type="dxa"/>
            <w:vAlign w:val="center"/>
          </w:tcPr>
          <w:p w14:paraId="57962EAC" w14:textId="061E8A30" w:rsidR="00211202" w:rsidRPr="00965BE9" w:rsidRDefault="00211202" w:rsidP="00211202">
            <w:pPr>
              <w:spacing w:line="240" w:lineRule="auto"/>
              <w:jc w:val="center"/>
            </w:pPr>
            <w:r w:rsidRPr="00965BE9">
              <w:t>300</w:t>
            </w:r>
          </w:p>
        </w:tc>
        <w:tc>
          <w:tcPr>
            <w:tcW w:w="1055" w:type="dxa"/>
            <w:vAlign w:val="center"/>
          </w:tcPr>
          <w:p w14:paraId="37896BAE" w14:textId="4D0729CD" w:rsidR="00211202" w:rsidRPr="00965BE9" w:rsidRDefault="00211202" w:rsidP="00211202">
            <w:pPr>
              <w:spacing w:line="240" w:lineRule="auto"/>
              <w:jc w:val="center"/>
            </w:pPr>
            <w:r w:rsidRPr="00965BE9">
              <w:t>70</w:t>
            </w:r>
          </w:p>
        </w:tc>
      </w:tr>
      <w:tr w:rsidR="00211202" w:rsidRPr="00F957A8" w14:paraId="66B29C01" w14:textId="77777777" w:rsidTr="00D720FA">
        <w:tc>
          <w:tcPr>
            <w:tcW w:w="524" w:type="dxa"/>
            <w:vAlign w:val="center"/>
          </w:tcPr>
          <w:p w14:paraId="6B8CAABE" w14:textId="33C5FFD9" w:rsidR="00211202" w:rsidRPr="00965BE9" w:rsidRDefault="00211202" w:rsidP="00211202">
            <w:pPr>
              <w:spacing w:line="240" w:lineRule="auto"/>
              <w:jc w:val="center"/>
            </w:pPr>
            <w:r w:rsidRPr="00965BE9">
              <w:t>25</w:t>
            </w:r>
          </w:p>
        </w:tc>
        <w:tc>
          <w:tcPr>
            <w:tcW w:w="2563" w:type="dxa"/>
            <w:vAlign w:val="center"/>
          </w:tcPr>
          <w:p w14:paraId="0E7F3A7B" w14:textId="5D28A57F" w:rsidR="00211202" w:rsidRPr="00965BE9" w:rsidRDefault="00211202" w:rsidP="00AA78F5">
            <w:pPr>
              <w:spacing w:line="240" w:lineRule="auto"/>
              <w:jc w:val="center"/>
            </w:pPr>
            <w:r w:rsidRPr="00965BE9">
              <w:t>ШРП № 82</w:t>
            </w:r>
          </w:p>
        </w:tc>
        <w:tc>
          <w:tcPr>
            <w:tcW w:w="1516" w:type="dxa"/>
            <w:vAlign w:val="center"/>
          </w:tcPr>
          <w:p w14:paraId="41F3331C" w14:textId="7CFE96F9" w:rsidR="00211202" w:rsidRPr="00965BE9" w:rsidRDefault="00211202" w:rsidP="00211202">
            <w:pPr>
              <w:spacing w:line="240" w:lineRule="auto"/>
              <w:jc w:val="center"/>
            </w:pPr>
            <w:r w:rsidRPr="00965BE9">
              <w:t>14.12.2007</w:t>
            </w:r>
          </w:p>
        </w:tc>
        <w:tc>
          <w:tcPr>
            <w:tcW w:w="1452" w:type="dxa"/>
            <w:vAlign w:val="center"/>
          </w:tcPr>
          <w:p w14:paraId="29FC9C61" w14:textId="34E11A16" w:rsidR="00211202" w:rsidRPr="00965BE9" w:rsidRDefault="00211202" w:rsidP="00211202">
            <w:pPr>
              <w:spacing w:line="240" w:lineRule="auto"/>
              <w:jc w:val="center"/>
            </w:pPr>
            <w:r w:rsidRPr="00965BE9">
              <w:t>170</w:t>
            </w:r>
          </w:p>
        </w:tc>
        <w:tc>
          <w:tcPr>
            <w:tcW w:w="1951" w:type="dxa"/>
            <w:vAlign w:val="center"/>
          </w:tcPr>
          <w:p w14:paraId="5B07FB98" w14:textId="5928800B" w:rsidR="00211202" w:rsidRPr="00965BE9" w:rsidRDefault="00211202" w:rsidP="00211202">
            <w:pPr>
              <w:spacing w:line="240" w:lineRule="auto"/>
              <w:jc w:val="center"/>
            </w:pPr>
            <w:r w:rsidRPr="00965BE9">
              <w:t>125</w:t>
            </w:r>
          </w:p>
        </w:tc>
        <w:tc>
          <w:tcPr>
            <w:tcW w:w="1055" w:type="dxa"/>
            <w:vAlign w:val="center"/>
          </w:tcPr>
          <w:p w14:paraId="5C4BE590" w14:textId="4F4BA967" w:rsidR="00211202" w:rsidRPr="00965BE9" w:rsidRDefault="00211202" w:rsidP="00211202">
            <w:pPr>
              <w:spacing w:line="240" w:lineRule="auto"/>
              <w:jc w:val="center"/>
            </w:pPr>
            <w:r w:rsidRPr="00965BE9">
              <w:t>70</w:t>
            </w:r>
          </w:p>
        </w:tc>
      </w:tr>
      <w:tr w:rsidR="00AA78F5" w:rsidRPr="00F957A8" w14:paraId="45D32FBF" w14:textId="77777777" w:rsidTr="00D720FA">
        <w:tc>
          <w:tcPr>
            <w:tcW w:w="524" w:type="dxa"/>
            <w:vAlign w:val="center"/>
          </w:tcPr>
          <w:p w14:paraId="7957D6F4" w14:textId="7B61D273" w:rsidR="00AA78F5" w:rsidRPr="00965BE9" w:rsidRDefault="00AA78F5" w:rsidP="00211202">
            <w:pPr>
              <w:spacing w:line="240" w:lineRule="auto"/>
              <w:jc w:val="center"/>
            </w:pPr>
            <w:r>
              <w:lastRenderedPageBreak/>
              <w:t>1</w:t>
            </w:r>
          </w:p>
        </w:tc>
        <w:tc>
          <w:tcPr>
            <w:tcW w:w="2563" w:type="dxa"/>
            <w:vAlign w:val="center"/>
          </w:tcPr>
          <w:p w14:paraId="39DE5A88" w14:textId="72D37365" w:rsidR="00AA78F5" w:rsidRPr="00965BE9" w:rsidRDefault="00AA78F5" w:rsidP="00211202">
            <w:pPr>
              <w:spacing w:line="240" w:lineRule="auto"/>
              <w:jc w:val="center"/>
            </w:pPr>
            <w:r>
              <w:t>2</w:t>
            </w:r>
          </w:p>
        </w:tc>
        <w:tc>
          <w:tcPr>
            <w:tcW w:w="1516" w:type="dxa"/>
            <w:vAlign w:val="center"/>
          </w:tcPr>
          <w:p w14:paraId="2243F20B" w14:textId="34FEE001" w:rsidR="00AA78F5" w:rsidRPr="00965BE9" w:rsidRDefault="00AA78F5" w:rsidP="00211202">
            <w:pPr>
              <w:spacing w:line="240" w:lineRule="auto"/>
              <w:jc w:val="center"/>
            </w:pPr>
            <w:r>
              <w:t>3</w:t>
            </w:r>
          </w:p>
        </w:tc>
        <w:tc>
          <w:tcPr>
            <w:tcW w:w="1452" w:type="dxa"/>
            <w:vAlign w:val="center"/>
          </w:tcPr>
          <w:p w14:paraId="23A95349" w14:textId="30E45903" w:rsidR="00AA78F5" w:rsidRPr="00965BE9" w:rsidRDefault="00AA78F5" w:rsidP="00211202">
            <w:pPr>
              <w:spacing w:line="240" w:lineRule="auto"/>
              <w:jc w:val="center"/>
            </w:pPr>
            <w:r>
              <w:t>4</w:t>
            </w:r>
          </w:p>
        </w:tc>
        <w:tc>
          <w:tcPr>
            <w:tcW w:w="1951" w:type="dxa"/>
            <w:vAlign w:val="center"/>
          </w:tcPr>
          <w:p w14:paraId="31ECCF58" w14:textId="433788FA" w:rsidR="00AA78F5" w:rsidRPr="00965BE9" w:rsidRDefault="00AA78F5" w:rsidP="00211202">
            <w:pPr>
              <w:spacing w:line="240" w:lineRule="auto"/>
              <w:jc w:val="center"/>
            </w:pPr>
            <w:r>
              <w:t>5</w:t>
            </w:r>
          </w:p>
        </w:tc>
        <w:tc>
          <w:tcPr>
            <w:tcW w:w="1055" w:type="dxa"/>
            <w:vAlign w:val="center"/>
          </w:tcPr>
          <w:p w14:paraId="64DB22CE" w14:textId="448EC433" w:rsidR="00AA78F5" w:rsidRPr="00965BE9" w:rsidRDefault="00AA78F5" w:rsidP="00211202">
            <w:pPr>
              <w:spacing w:line="240" w:lineRule="auto"/>
              <w:jc w:val="center"/>
            </w:pPr>
            <w:r>
              <w:t>6</w:t>
            </w:r>
          </w:p>
        </w:tc>
      </w:tr>
      <w:tr w:rsidR="00AA78F5" w:rsidRPr="00F957A8" w14:paraId="3519DB02" w14:textId="77777777" w:rsidTr="00D720FA">
        <w:tc>
          <w:tcPr>
            <w:tcW w:w="524" w:type="dxa"/>
            <w:vAlign w:val="center"/>
          </w:tcPr>
          <w:p w14:paraId="4FC76513" w14:textId="77777777" w:rsidR="00AA78F5" w:rsidRPr="00965BE9" w:rsidRDefault="00AA78F5" w:rsidP="00211202">
            <w:pPr>
              <w:spacing w:line="240" w:lineRule="auto"/>
              <w:jc w:val="center"/>
            </w:pPr>
          </w:p>
        </w:tc>
        <w:tc>
          <w:tcPr>
            <w:tcW w:w="2563" w:type="dxa"/>
            <w:vAlign w:val="center"/>
          </w:tcPr>
          <w:p w14:paraId="7D098E92" w14:textId="77777777" w:rsidR="00AA78F5" w:rsidRDefault="00AA78F5" w:rsidP="00AA78F5">
            <w:pPr>
              <w:spacing w:line="240" w:lineRule="auto"/>
              <w:jc w:val="center"/>
            </w:pPr>
            <w:r>
              <w:t>Курская область,</w:t>
            </w:r>
          </w:p>
          <w:p w14:paraId="72AF5F56" w14:textId="77777777" w:rsidR="00AA78F5" w:rsidRDefault="00AA78F5" w:rsidP="00AA78F5">
            <w:pPr>
              <w:spacing w:line="240" w:lineRule="auto"/>
              <w:jc w:val="center"/>
            </w:pPr>
            <w:r>
              <w:t>Солнцевский район,</w:t>
            </w:r>
          </w:p>
          <w:p w14:paraId="4CE96073" w14:textId="77777777" w:rsidR="00AA78F5" w:rsidRDefault="00AA78F5" w:rsidP="00AA78F5">
            <w:pPr>
              <w:spacing w:line="240" w:lineRule="auto"/>
              <w:jc w:val="center"/>
            </w:pPr>
            <w:r>
              <w:t>муниципальное образование</w:t>
            </w:r>
          </w:p>
          <w:p w14:paraId="3025FF82" w14:textId="77777777" w:rsidR="00AA78F5" w:rsidRDefault="00AA78F5" w:rsidP="00AA78F5">
            <w:pPr>
              <w:spacing w:line="240" w:lineRule="auto"/>
              <w:jc w:val="center"/>
            </w:pPr>
            <w:r>
              <w:t>«Ивановский сельсовет»</w:t>
            </w:r>
          </w:p>
          <w:p w14:paraId="2F7D647E" w14:textId="3CC7EF00" w:rsidR="00AA78F5" w:rsidRPr="00965BE9" w:rsidRDefault="00AA78F5" w:rsidP="00AA78F5">
            <w:pPr>
              <w:spacing w:line="240" w:lineRule="auto"/>
              <w:jc w:val="center"/>
            </w:pPr>
            <w:r>
              <w:t xml:space="preserve">с. </w:t>
            </w:r>
            <w:proofErr w:type="spellStart"/>
            <w:r>
              <w:t>Чермошное</w:t>
            </w:r>
            <w:proofErr w:type="spellEnd"/>
          </w:p>
        </w:tc>
        <w:tc>
          <w:tcPr>
            <w:tcW w:w="1516" w:type="dxa"/>
            <w:vAlign w:val="center"/>
          </w:tcPr>
          <w:p w14:paraId="78850066" w14:textId="77777777" w:rsidR="00AA78F5" w:rsidRPr="00965BE9" w:rsidRDefault="00AA78F5" w:rsidP="00211202">
            <w:pPr>
              <w:spacing w:line="240" w:lineRule="auto"/>
              <w:jc w:val="center"/>
            </w:pPr>
          </w:p>
        </w:tc>
        <w:tc>
          <w:tcPr>
            <w:tcW w:w="1452" w:type="dxa"/>
            <w:vAlign w:val="center"/>
          </w:tcPr>
          <w:p w14:paraId="216D45F6" w14:textId="77777777" w:rsidR="00AA78F5" w:rsidRPr="00965BE9" w:rsidRDefault="00AA78F5" w:rsidP="00211202">
            <w:pPr>
              <w:spacing w:line="240" w:lineRule="auto"/>
              <w:jc w:val="center"/>
            </w:pPr>
          </w:p>
        </w:tc>
        <w:tc>
          <w:tcPr>
            <w:tcW w:w="1951" w:type="dxa"/>
            <w:vAlign w:val="center"/>
          </w:tcPr>
          <w:p w14:paraId="7821C069" w14:textId="77777777" w:rsidR="00AA78F5" w:rsidRPr="00965BE9" w:rsidRDefault="00AA78F5" w:rsidP="00211202">
            <w:pPr>
              <w:spacing w:line="240" w:lineRule="auto"/>
              <w:jc w:val="center"/>
            </w:pPr>
          </w:p>
        </w:tc>
        <w:tc>
          <w:tcPr>
            <w:tcW w:w="1055" w:type="dxa"/>
            <w:vAlign w:val="center"/>
          </w:tcPr>
          <w:p w14:paraId="41DF7860" w14:textId="77777777" w:rsidR="00AA78F5" w:rsidRPr="00965BE9" w:rsidRDefault="00AA78F5" w:rsidP="00211202">
            <w:pPr>
              <w:spacing w:line="240" w:lineRule="auto"/>
              <w:jc w:val="center"/>
            </w:pPr>
          </w:p>
        </w:tc>
      </w:tr>
      <w:tr w:rsidR="00211202" w:rsidRPr="00F957A8" w14:paraId="7CD787D8" w14:textId="77777777" w:rsidTr="00D720FA">
        <w:tc>
          <w:tcPr>
            <w:tcW w:w="524" w:type="dxa"/>
            <w:vAlign w:val="center"/>
          </w:tcPr>
          <w:p w14:paraId="6E42BD34" w14:textId="477CA120" w:rsidR="00211202" w:rsidRPr="00965BE9" w:rsidRDefault="00211202" w:rsidP="00211202">
            <w:pPr>
              <w:spacing w:line="240" w:lineRule="auto"/>
              <w:jc w:val="center"/>
            </w:pPr>
            <w:r w:rsidRPr="00965BE9">
              <w:t>26</w:t>
            </w:r>
          </w:p>
        </w:tc>
        <w:tc>
          <w:tcPr>
            <w:tcW w:w="2563" w:type="dxa"/>
            <w:vAlign w:val="center"/>
          </w:tcPr>
          <w:p w14:paraId="7486F2F3" w14:textId="77777777" w:rsidR="00211202" w:rsidRDefault="00211202" w:rsidP="00211202">
            <w:pPr>
              <w:spacing w:line="240" w:lineRule="auto"/>
              <w:jc w:val="center"/>
            </w:pPr>
            <w:r w:rsidRPr="00965BE9">
              <w:t>ШРП № 103</w:t>
            </w:r>
          </w:p>
          <w:p w14:paraId="7E4101D9" w14:textId="77777777" w:rsidR="00211202" w:rsidRPr="009A55CA" w:rsidRDefault="00211202" w:rsidP="00211202">
            <w:pPr>
              <w:spacing w:line="240" w:lineRule="auto"/>
              <w:jc w:val="center"/>
            </w:pPr>
            <w:r w:rsidRPr="009A55CA">
              <w:t>Курская область,</w:t>
            </w:r>
          </w:p>
          <w:p w14:paraId="1EF0D7D9" w14:textId="77777777" w:rsidR="00211202" w:rsidRPr="009A55CA" w:rsidRDefault="00211202" w:rsidP="00211202">
            <w:pPr>
              <w:spacing w:line="240" w:lineRule="auto"/>
              <w:jc w:val="center"/>
            </w:pPr>
            <w:r w:rsidRPr="009A55CA">
              <w:t>Солнцевский район,</w:t>
            </w:r>
          </w:p>
          <w:p w14:paraId="1895569B" w14:textId="77777777" w:rsidR="00211202" w:rsidRPr="009A55CA" w:rsidRDefault="00211202" w:rsidP="00211202">
            <w:pPr>
              <w:spacing w:line="240" w:lineRule="auto"/>
              <w:jc w:val="center"/>
            </w:pPr>
            <w:r w:rsidRPr="009A55CA">
              <w:t>муниципальное образование</w:t>
            </w:r>
          </w:p>
          <w:p w14:paraId="19B84CFE" w14:textId="77777777" w:rsidR="00211202" w:rsidRDefault="00211202" w:rsidP="00211202">
            <w:pPr>
              <w:spacing w:line="240" w:lineRule="auto"/>
              <w:jc w:val="center"/>
            </w:pPr>
            <w:r w:rsidRPr="009A55CA">
              <w:t>«Ивановский сельсовет»</w:t>
            </w:r>
          </w:p>
          <w:p w14:paraId="1161535A" w14:textId="1DA27FCF" w:rsidR="00211202" w:rsidRPr="00965BE9" w:rsidRDefault="00211202" w:rsidP="00211202">
            <w:pPr>
              <w:spacing w:line="240" w:lineRule="auto"/>
              <w:jc w:val="center"/>
            </w:pPr>
            <w:r>
              <w:t>д. Алексеевка, ул. Воробьева</w:t>
            </w:r>
          </w:p>
        </w:tc>
        <w:tc>
          <w:tcPr>
            <w:tcW w:w="1516" w:type="dxa"/>
            <w:vAlign w:val="center"/>
          </w:tcPr>
          <w:p w14:paraId="5DC7670E" w14:textId="00292B2D" w:rsidR="00211202" w:rsidRPr="00965BE9" w:rsidRDefault="00211202" w:rsidP="00211202">
            <w:pPr>
              <w:spacing w:line="240" w:lineRule="auto"/>
              <w:jc w:val="center"/>
            </w:pPr>
            <w:r w:rsidRPr="00965BE9">
              <w:t>05.10.2009</w:t>
            </w:r>
          </w:p>
        </w:tc>
        <w:tc>
          <w:tcPr>
            <w:tcW w:w="1452" w:type="dxa"/>
            <w:vAlign w:val="center"/>
          </w:tcPr>
          <w:p w14:paraId="45C9693D" w14:textId="6CC8C278" w:rsidR="00211202" w:rsidRPr="00965BE9" w:rsidRDefault="00211202" w:rsidP="00211202">
            <w:pPr>
              <w:spacing w:line="240" w:lineRule="auto"/>
              <w:jc w:val="center"/>
            </w:pPr>
            <w:r w:rsidRPr="00965BE9">
              <w:t>90</w:t>
            </w:r>
          </w:p>
        </w:tc>
        <w:tc>
          <w:tcPr>
            <w:tcW w:w="1951" w:type="dxa"/>
            <w:vAlign w:val="center"/>
          </w:tcPr>
          <w:p w14:paraId="5AD72B3D" w14:textId="00A8431D" w:rsidR="00211202" w:rsidRPr="00965BE9" w:rsidRDefault="00211202" w:rsidP="00211202">
            <w:pPr>
              <w:spacing w:line="240" w:lineRule="auto"/>
              <w:jc w:val="center"/>
            </w:pPr>
            <w:r w:rsidRPr="00965BE9">
              <w:t>70</w:t>
            </w:r>
          </w:p>
        </w:tc>
        <w:tc>
          <w:tcPr>
            <w:tcW w:w="1055" w:type="dxa"/>
            <w:vAlign w:val="center"/>
          </w:tcPr>
          <w:p w14:paraId="0BA2BA73" w14:textId="091185BF" w:rsidR="00211202" w:rsidRPr="00965BE9" w:rsidRDefault="00211202" w:rsidP="00211202">
            <w:pPr>
              <w:spacing w:line="240" w:lineRule="auto"/>
              <w:jc w:val="center"/>
            </w:pPr>
            <w:r w:rsidRPr="00965BE9">
              <w:t>65</w:t>
            </w:r>
          </w:p>
        </w:tc>
      </w:tr>
      <w:tr w:rsidR="00211202" w:rsidRPr="00F957A8" w14:paraId="78D6FCBA" w14:textId="77777777" w:rsidTr="00D720FA">
        <w:tc>
          <w:tcPr>
            <w:tcW w:w="524" w:type="dxa"/>
            <w:vAlign w:val="center"/>
          </w:tcPr>
          <w:p w14:paraId="1A999553" w14:textId="089134CB" w:rsidR="00211202" w:rsidRPr="00965BE9" w:rsidRDefault="00211202" w:rsidP="00211202">
            <w:pPr>
              <w:spacing w:line="240" w:lineRule="auto"/>
              <w:jc w:val="center"/>
            </w:pPr>
            <w:r>
              <w:t>27</w:t>
            </w:r>
          </w:p>
        </w:tc>
        <w:tc>
          <w:tcPr>
            <w:tcW w:w="2563" w:type="dxa"/>
            <w:vAlign w:val="center"/>
          </w:tcPr>
          <w:p w14:paraId="5875372D" w14:textId="77777777" w:rsidR="00211202" w:rsidRDefault="00211202" w:rsidP="00211202">
            <w:pPr>
              <w:spacing w:line="240" w:lineRule="auto"/>
              <w:jc w:val="center"/>
            </w:pPr>
            <w:r>
              <w:t>ШРП № 141</w:t>
            </w:r>
          </w:p>
          <w:p w14:paraId="23D2A073" w14:textId="77777777" w:rsidR="00211202" w:rsidRDefault="00211202" w:rsidP="00211202">
            <w:pPr>
              <w:spacing w:line="240" w:lineRule="auto"/>
              <w:jc w:val="center"/>
            </w:pPr>
            <w:r>
              <w:t>Курская область,</w:t>
            </w:r>
          </w:p>
          <w:p w14:paraId="536E4273" w14:textId="62623338" w:rsidR="00211202" w:rsidRDefault="00211202" w:rsidP="00211202">
            <w:pPr>
              <w:spacing w:line="240" w:lineRule="auto"/>
              <w:jc w:val="center"/>
            </w:pPr>
            <w:r>
              <w:t>Солнцевский район,</w:t>
            </w:r>
          </w:p>
          <w:p w14:paraId="22403444" w14:textId="27B12F3F" w:rsidR="00211202" w:rsidRDefault="00211202" w:rsidP="00211202">
            <w:pPr>
              <w:spacing w:line="240" w:lineRule="auto"/>
              <w:jc w:val="center"/>
            </w:pPr>
            <w:r>
              <w:t>муниципальное образование</w:t>
            </w:r>
          </w:p>
          <w:p w14:paraId="1421E9C0" w14:textId="77777777" w:rsidR="00211202" w:rsidRDefault="00211202" w:rsidP="00211202">
            <w:pPr>
              <w:spacing w:line="240" w:lineRule="auto"/>
              <w:jc w:val="center"/>
            </w:pPr>
            <w:r>
              <w:t>«Ивановский сельсовет»</w:t>
            </w:r>
          </w:p>
          <w:p w14:paraId="11024B4D" w14:textId="74112471" w:rsidR="00211202" w:rsidRPr="00965BE9" w:rsidRDefault="00211202" w:rsidP="00211202">
            <w:pPr>
              <w:spacing w:line="240" w:lineRule="auto"/>
              <w:jc w:val="center"/>
            </w:pPr>
            <w:r>
              <w:t xml:space="preserve">д. </w:t>
            </w:r>
            <w:proofErr w:type="spellStart"/>
            <w:r>
              <w:t>Конарево</w:t>
            </w:r>
            <w:proofErr w:type="spellEnd"/>
          </w:p>
        </w:tc>
        <w:tc>
          <w:tcPr>
            <w:tcW w:w="1516" w:type="dxa"/>
            <w:vAlign w:val="center"/>
          </w:tcPr>
          <w:p w14:paraId="200F7AA7" w14:textId="2668088B" w:rsidR="00211202" w:rsidRPr="00965BE9" w:rsidRDefault="00211202" w:rsidP="00211202">
            <w:pPr>
              <w:spacing w:line="240" w:lineRule="auto"/>
              <w:jc w:val="center"/>
            </w:pPr>
            <w:r w:rsidRPr="00965BE9">
              <w:t>11.11.2013</w:t>
            </w:r>
          </w:p>
        </w:tc>
        <w:tc>
          <w:tcPr>
            <w:tcW w:w="1452" w:type="dxa"/>
            <w:vAlign w:val="center"/>
          </w:tcPr>
          <w:p w14:paraId="0CE11C8E" w14:textId="001C8A6D" w:rsidR="00211202" w:rsidRPr="00965BE9" w:rsidRDefault="00211202" w:rsidP="00211202">
            <w:pPr>
              <w:spacing w:line="240" w:lineRule="auto"/>
              <w:jc w:val="center"/>
            </w:pPr>
            <w:r w:rsidRPr="00965BE9">
              <w:t>300</w:t>
            </w:r>
          </w:p>
        </w:tc>
        <w:tc>
          <w:tcPr>
            <w:tcW w:w="1951" w:type="dxa"/>
            <w:vAlign w:val="center"/>
          </w:tcPr>
          <w:p w14:paraId="33113CCB" w14:textId="61F7277A" w:rsidR="00211202" w:rsidRPr="00965BE9" w:rsidRDefault="00211202" w:rsidP="00211202">
            <w:pPr>
              <w:spacing w:line="240" w:lineRule="auto"/>
              <w:jc w:val="center"/>
            </w:pPr>
            <w:r w:rsidRPr="00965BE9">
              <w:t>170</w:t>
            </w:r>
          </w:p>
        </w:tc>
        <w:tc>
          <w:tcPr>
            <w:tcW w:w="1055" w:type="dxa"/>
            <w:vAlign w:val="center"/>
          </w:tcPr>
          <w:p w14:paraId="3755FCFB" w14:textId="61B24FC8" w:rsidR="00211202" w:rsidRPr="00965BE9" w:rsidRDefault="00211202" w:rsidP="00211202">
            <w:pPr>
              <w:spacing w:line="240" w:lineRule="auto"/>
              <w:jc w:val="center"/>
            </w:pPr>
            <w:r w:rsidRPr="00965BE9">
              <w:t>55</w:t>
            </w:r>
          </w:p>
        </w:tc>
      </w:tr>
      <w:tr w:rsidR="00211202" w:rsidRPr="00F957A8" w14:paraId="4324F387" w14:textId="77777777" w:rsidTr="00D720FA">
        <w:tc>
          <w:tcPr>
            <w:tcW w:w="524" w:type="dxa"/>
            <w:vAlign w:val="center"/>
          </w:tcPr>
          <w:p w14:paraId="48A5084C" w14:textId="38F77678" w:rsidR="00211202" w:rsidRPr="00965BE9" w:rsidRDefault="00211202" w:rsidP="00211202">
            <w:pPr>
              <w:spacing w:line="240" w:lineRule="auto"/>
              <w:jc w:val="center"/>
            </w:pPr>
            <w:r w:rsidRPr="00965BE9">
              <w:t>28</w:t>
            </w:r>
          </w:p>
        </w:tc>
        <w:tc>
          <w:tcPr>
            <w:tcW w:w="2563" w:type="dxa"/>
            <w:vAlign w:val="center"/>
          </w:tcPr>
          <w:p w14:paraId="4D9236DE" w14:textId="77777777" w:rsidR="00211202" w:rsidRDefault="00211202" w:rsidP="00211202">
            <w:pPr>
              <w:spacing w:line="240" w:lineRule="auto"/>
              <w:jc w:val="center"/>
            </w:pPr>
            <w:r w:rsidRPr="00965BE9">
              <w:t>ШРП № 142</w:t>
            </w:r>
          </w:p>
          <w:p w14:paraId="7ABE64B6" w14:textId="77777777" w:rsidR="00211202" w:rsidRPr="009A55CA" w:rsidRDefault="00211202" w:rsidP="00211202">
            <w:pPr>
              <w:spacing w:line="240" w:lineRule="auto"/>
              <w:jc w:val="center"/>
            </w:pPr>
            <w:r w:rsidRPr="009A55CA">
              <w:t>Курская область,</w:t>
            </w:r>
          </w:p>
          <w:p w14:paraId="752A8CD4" w14:textId="77777777" w:rsidR="00211202" w:rsidRPr="009A55CA" w:rsidRDefault="00211202" w:rsidP="00211202">
            <w:pPr>
              <w:spacing w:line="240" w:lineRule="auto"/>
              <w:jc w:val="center"/>
            </w:pPr>
            <w:r w:rsidRPr="009A55CA">
              <w:t>Солнцевский район,</w:t>
            </w:r>
          </w:p>
          <w:p w14:paraId="7C69A4D0" w14:textId="77777777" w:rsidR="00211202" w:rsidRPr="009A55CA" w:rsidRDefault="00211202" w:rsidP="00211202">
            <w:pPr>
              <w:spacing w:line="240" w:lineRule="auto"/>
              <w:jc w:val="center"/>
            </w:pPr>
            <w:r w:rsidRPr="009A55CA">
              <w:t>муниципальное образование</w:t>
            </w:r>
          </w:p>
          <w:p w14:paraId="57F17543" w14:textId="77777777" w:rsidR="00211202" w:rsidRDefault="00211202" w:rsidP="00211202">
            <w:pPr>
              <w:spacing w:line="240" w:lineRule="auto"/>
              <w:jc w:val="center"/>
            </w:pPr>
            <w:r w:rsidRPr="009A55CA">
              <w:t>«Ивановский сельсовет»</w:t>
            </w:r>
          </w:p>
          <w:p w14:paraId="7E3C1556" w14:textId="5771A994" w:rsidR="00211202" w:rsidRPr="00965BE9" w:rsidRDefault="00211202" w:rsidP="00211202">
            <w:pPr>
              <w:spacing w:line="240" w:lineRule="auto"/>
              <w:jc w:val="center"/>
            </w:pPr>
            <w:r>
              <w:t>х. Баранов</w:t>
            </w:r>
          </w:p>
        </w:tc>
        <w:tc>
          <w:tcPr>
            <w:tcW w:w="1516" w:type="dxa"/>
            <w:vAlign w:val="center"/>
          </w:tcPr>
          <w:p w14:paraId="620B7A41" w14:textId="225FB5C6" w:rsidR="00211202" w:rsidRPr="00965BE9" w:rsidRDefault="00211202" w:rsidP="00211202">
            <w:pPr>
              <w:spacing w:line="240" w:lineRule="auto"/>
              <w:jc w:val="center"/>
            </w:pPr>
            <w:r w:rsidRPr="00965BE9">
              <w:t>11.11.2013</w:t>
            </w:r>
          </w:p>
        </w:tc>
        <w:tc>
          <w:tcPr>
            <w:tcW w:w="1452" w:type="dxa"/>
            <w:vAlign w:val="center"/>
          </w:tcPr>
          <w:p w14:paraId="6D5DECBF" w14:textId="2CC8F5AD" w:rsidR="00211202" w:rsidRPr="00965BE9" w:rsidRDefault="00211202" w:rsidP="00211202">
            <w:pPr>
              <w:spacing w:line="240" w:lineRule="auto"/>
              <w:jc w:val="center"/>
            </w:pPr>
            <w:r w:rsidRPr="00965BE9">
              <w:t>300</w:t>
            </w:r>
          </w:p>
        </w:tc>
        <w:tc>
          <w:tcPr>
            <w:tcW w:w="1951" w:type="dxa"/>
            <w:vAlign w:val="center"/>
          </w:tcPr>
          <w:p w14:paraId="4750531F" w14:textId="180196BB" w:rsidR="00211202" w:rsidRPr="00965BE9" w:rsidRDefault="00211202" w:rsidP="00211202">
            <w:pPr>
              <w:spacing w:line="240" w:lineRule="auto"/>
              <w:jc w:val="center"/>
            </w:pPr>
            <w:r w:rsidRPr="00965BE9">
              <w:t>170</w:t>
            </w:r>
          </w:p>
        </w:tc>
        <w:tc>
          <w:tcPr>
            <w:tcW w:w="1055" w:type="dxa"/>
            <w:vAlign w:val="center"/>
          </w:tcPr>
          <w:p w14:paraId="6F91B04A" w14:textId="3598F99E" w:rsidR="00211202" w:rsidRPr="00965BE9" w:rsidRDefault="00211202" w:rsidP="00211202">
            <w:pPr>
              <w:spacing w:line="240" w:lineRule="auto"/>
              <w:jc w:val="center"/>
            </w:pPr>
            <w:r w:rsidRPr="00965BE9">
              <w:t>55</w:t>
            </w:r>
          </w:p>
        </w:tc>
      </w:tr>
      <w:tr w:rsidR="00211202" w:rsidRPr="00F957A8" w14:paraId="64D0F40B" w14:textId="77777777" w:rsidTr="00D720FA">
        <w:tc>
          <w:tcPr>
            <w:tcW w:w="524" w:type="dxa"/>
            <w:vAlign w:val="center"/>
          </w:tcPr>
          <w:p w14:paraId="3326421C" w14:textId="7CA69A08" w:rsidR="00211202" w:rsidRPr="00965BE9" w:rsidRDefault="00211202" w:rsidP="00211202">
            <w:pPr>
              <w:spacing w:line="240" w:lineRule="auto"/>
              <w:jc w:val="center"/>
            </w:pPr>
            <w:r w:rsidRPr="00965BE9">
              <w:t>29</w:t>
            </w:r>
          </w:p>
        </w:tc>
        <w:tc>
          <w:tcPr>
            <w:tcW w:w="2563" w:type="dxa"/>
            <w:vAlign w:val="center"/>
          </w:tcPr>
          <w:p w14:paraId="74FB72D1" w14:textId="77777777" w:rsidR="00211202" w:rsidRDefault="00211202" w:rsidP="00211202">
            <w:pPr>
              <w:spacing w:line="240" w:lineRule="auto"/>
              <w:jc w:val="center"/>
            </w:pPr>
            <w:r w:rsidRPr="00965BE9">
              <w:t>ШРП № 143</w:t>
            </w:r>
          </w:p>
          <w:p w14:paraId="79DAD2EF" w14:textId="77777777" w:rsidR="00211202" w:rsidRPr="009A55CA" w:rsidRDefault="00211202" w:rsidP="00211202">
            <w:pPr>
              <w:spacing w:line="240" w:lineRule="auto"/>
              <w:jc w:val="center"/>
            </w:pPr>
            <w:r w:rsidRPr="009A55CA">
              <w:t>Курская область,</w:t>
            </w:r>
          </w:p>
          <w:p w14:paraId="5ADB1BA0" w14:textId="77777777" w:rsidR="00211202" w:rsidRPr="009A55CA" w:rsidRDefault="00211202" w:rsidP="00211202">
            <w:pPr>
              <w:spacing w:line="240" w:lineRule="auto"/>
              <w:jc w:val="center"/>
            </w:pPr>
            <w:r w:rsidRPr="009A55CA">
              <w:t>Солнцевский район,</w:t>
            </w:r>
          </w:p>
          <w:p w14:paraId="22BFAC42" w14:textId="77777777" w:rsidR="00211202" w:rsidRPr="009A55CA" w:rsidRDefault="00211202" w:rsidP="00211202">
            <w:pPr>
              <w:spacing w:line="240" w:lineRule="auto"/>
              <w:jc w:val="center"/>
            </w:pPr>
            <w:r w:rsidRPr="009A55CA">
              <w:t>муниципальное образование</w:t>
            </w:r>
          </w:p>
          <w:p w14:paraId="39C83B91" w14:textId="77777777" w:rsidR="00211202" w:rsidRDefault="00211202" w:rsidP="00211202">
            <w:pPr>
              <w:spacing w:line="240" w:lineRule="auto"/>
              <w:jc w:val="center"/>
            </w:pPr>
            <w:r w:rsidRPr="009A55CA">
              <w:t>«Ивановский сельсовет»</w:t>
            </w:r>
          </w:p>
          <w:p w14:paraId="5DC30017" w14:textId="19FFB0AD" w:rsidR="00211202" w:rsidRPr="00965BE9" w:rsidRDefault="00211202" w:rsidP="00211202">
            <w:pPr>
              <w:spacing w:line="240" w:lineRule="auto"/>
              <w:jc w:val="center"/>
            </w:pPr>
            <w:r>
              <w:t>д. 2-я Екатериновка</w:t>
            </w:r>
          </w:p>
        </w:tc>
        <w:tc>
          <w:tcPr>
            <w:tcW w:w="1516" w:type="dxa"/>
            <w:vAlign w:val="center"/>
          </w:tcPr>
          <w:p w14:paraId="1CE75CFB" w14:textId="50AE4169" w:rsidR="00211202" w:rsidRPr="00965BE9" w:rsidRDefault="00211202" w:rsidP="00211202">
            <w:pPr>
              <w:spacing w:line="240" w:lineRule="auto"/>
              <w:jc w:val="center"/>
            </w:pPr>
            <w:r w:rsidRPr="00965BE9">
              <w:t>12.12.2013</w:t>
            </w:r>
          </w:p>
        </w:tc>
        <w:tc>
          <w:tcPr>
            <w:tcW w:w="1452" w:type="dxa"/>
            <w:vAlign w:val="center"/>
          </w:tcPr>
          <w:p w14:paraId="72E6CEDD" w14:textId="6AB6A6CA" w:rsidR="00211202" w:rsidRPr="00965BE9" w:rsidRDefault="00211202" w:rsidP="00211202">
            <w:pPr>
              <w:spacing w:line="240" w:lineRule="auto"/>
              <w:jc w:val="center"/>
            </w:pPr>
            <w:r w:rsidRPr="00965BE9">
              <w:t>1190</w:t>
            </w:r>
          </w:p>
        </w:tc>
        <w:tc>
          <w:tcPr>
            <w:tcW w:w="1951" w:type="dxa"/>
            <w:vAlign w:val="center"/>
          </w:tcPr>
          <w:p w14:paraId="1B9AF1A5" w14:textId="04BAEF37" w:rsidR="00211202" w:rsidRPr="00965BE9" w:rsidRDefault="00211202" w:rsidP="00211202">
            <w:pPr>
              <w:spacing w:line="240" w:lineRule="auto"/>
              <w:jc w:val="center"/>
            </w:pPr>
            <w:r w:rsidRPr="00965BE9">
              <w:t>540</w:t>
            </w:r>
          </w:p>
        </w:tc>
        <w:tc>
          <w:tcPr>
            <w:tcW w:w="1055" w:type="dxa"/>
            <w:vAlign w:val="center"/>
          </w:tcPr>
          <w:p w14:paraId="2234F613" w14:textId="2E588D37" w:rsidR="00211202" w:rsidRPr="00965BE9" w:rsidRDefault="00211202" w:rsidP="00211202">
            <w:pPr>
              <w:spacing w:line="240" w:lineRule="auto"/>
              <w:jc w:val="center"/>
            </w:pPr>
            <w:r w:rsidRPr="00965BE9">
              <w:t>55</w:t>
            </w:r>
          </w:p>
        </w:tc>
      </w:tr>
      <w:tr w:rsidR="00211202" w:rsidRPr="00F957A8" w14:paraId="566EEA37" w14:textId="77777777" w:rsidTr="00D720FA">
        <w:tc>
          <w:tcPr>
            <w:tcW w:w="524" w:type="dxa"/>
            <w:vAlign w:val="center"/>
          </w:tcPr>
          <w:p w14:paraId="23CD7972" w14:textId="4DF9442E" w:rsidR="00211202" w:rsidRPr="00965BE9" w:rsidRDefault="00211202" w:rsidP="00211202">
            <w:pPr>
              <w:spacing w:line="240" w:lineRule="auto"/>
              <w:jc w:val="center"/>
            </w:pPr>
            <w:r w:rsidRPr="00965BE9">
              <w:t>30</w:t>
            </w:r>
          </w:p>
        </w:tc>
        <w:tc>
          <w:tcPr>
            <w:tcW w:w="2563" w:type="dxa"/>
            <w:vAlign w:val="center"/>
          </w:tcPr>
          <w:p w14:paraId="50DDA012" w14:textId="77777777" w:rsidR="00211202" w:rsidRDefault="00211202" w:rsidP="00211202">
            <w:pPr>
              <w:spacing w:line="240" w:lineRule="auto"/>
              <w:jc w:val="center"/>
            </w:pPr>
            <w:r w:rsidRPr="00965BE9">
              <w:t>ШРП № 144</w:t>
            </w:r>
          </w:p>
          <w:p w14:paraId="3C740D79" w14:textId="77777777" w:rsidR="00211202" w:rsidRPr="009A55CA" w:rsidRDefault="00211202" w:rsidP="00211202">
            <w:pPr>
              <w:spacing w:line="240" w:lineRule="auto"/>
              <w:jc w:val="center"/>
            </w:pPr>
            <w:r w:rsidRPr="009A55CA">
              <w:t>Курская область,</w:t>
            </w:r>
          </w:p>
          <w:p w14:paraId="4B35AF8D" w14:textId="77777777" w:rsidR="00211202" w:rsidRPr="009A55CA" w:rsidRDefault="00211202" w:rsidP="00211202">
            <w:pPr>
              <w:spacing w:line="240" w:lineRule="auto"/>
              <w:jc w:val="center"/>
            </w:pPr>
            <w:r w:rsidRPr="009A55CA">
              <w:t>Солнцевский район,</w:t>
            </w:r>
          </w:p>
          <w:p w14:paraId="659C90D5" w14:textId="77777777" w:rsidR="00211202" w:rsidRPr="009A55CA" w:rsidRDefault="00211202" w:rsidP="00211202">
            <w:pPr>
              <w:spacing w:line="240" w:lineRule="auto"/>
              <w:jc w:val="center"/>
            </w:pPr>
            <w:r w:rsidRPr="009A55CA">
              <w:t>муниципальное образование</w:t>
            </w:r>
          </w:p>
          <w:p w14:paraId="7270196A" w14:textId="77777777" w:rsidR="00211202" w:rsidRDefault="00211202" w:rsidP="00211202">
            <w:pPr>
              <w:spacing w:line="240" w:lineRule="auto"/>
              <w:jc w:val="center"/>
            </w:pPr>
            <w:r w:rsidRPr="009A55CA">
              <w:t>«Ивановский сельсовет»</w:t>
            </w:r>
          </w:p>
          <w:p w14:paraId="1CB8CF5A" w14:textId="0B73A277" w:rsidR="00211202" w:rsidRPr="00965BE9" w:rsidRDefault="00211202" w:rsidP="00211202">
            <w:pPr>
              <w:spacing w:line="240" w:lineRule="auto"/>
              <w:jc w:val="center"/>
            </w:pPr>
            <w:r w:rsidRPr="009A55CA">
              <w:t>д. 2-я Екатериновка</w:t>
            </w:r>
          </w:p>
        </w:tc>
        <w:tc>
          <w:tcPr>
            <w:tcW w:w="1516" w:type="dxa"/>
            <w:vAlign w:val="center"/>
          </w:tcPr>
          <w:p w14:paraId="78F7675D" w14:textId="6D4D0C6D" w:rsidR="00211202" w:rsidRPr="00965BE9" w:rsidRDefault="00211202" w:rsidP="00211202">
            <w:pPr>
              <w:spacing w:line="240" w:lineRule="auto"/>
              <w:jc w:val="center"/>
            </w:pPr>
            <w:r w:rsidRPr="00965BE9">
              <w:t>12.12.2013</w:t>
            </w:r>
          </w:p>
        </w:tc>
        <w:tc>
          <w:tcPr>
            <w:tcW w:w="1452" w:type="dxa"/>
            <w:vAlign w:val="center"/>
          </w:tcPr>
          <w:p w14:paraId="4645596A" w14:textId="7FA596DB" w:rsidR="00211202" w:rsidRPr="00965BE9" w:rsidRDefault="00211202" w:rsidP="00211202">
            <w:pPr>
              <w:spacing w:line="240" w:lineRule="auto"/>
              <w:jc w:val="center"/>
            </w:pPr>
            <w:r w:rsidRPr="00965BE9">
              <w:t>170</w:t>
            </w:r>
          </w:p>
        </w:tc>
        <w:tc>
          <w:tcPr>
            <w:tcW w:w="1951" w:type="dxa"/>
            <w:vAlign w:val="center"/>
          </w:tcPr>
          <w:p w14:paraId="6D841072" w14:textId="177F10C4" w:rsidR="00211202" w:rsidRPr="00965BE9" w:rsidRDefault="00211202" w:rsidP="00211202">
            <w:pPr>
              <w:spacing w:line="240" w:lineRule="auto"/>
              <w:jc w:val="center"/>
            </w:pPr>
            <w:r w:rsidRPr="00965BE9">
              <w:t>90</w:t>
            </w:r>
          </w:p>
        </w:tc>
        <w:tc>
          <w:tcPr>
            <w:tcW w:w="1055" w:type="dxa"/>
            <w:vAlign w:val="center"/>
          </w:tcPr>
          <w:p w14:paraId="7E77D68D" w14:textId="06A93EF4" w:rsidR="00211202" w:rsidRPr="00965BE9" w:rsidRDefault="00211202" w:rsidP="00211202">
            <w:pPr>
              <w:spacing w:line="240" w:lineRule="auto"/>
              <w:jc w:val="center"/>
            </w:pPr>
            <w:r w:rsidRPr="00965BE9">
              <w:t>55</w:t>
            </w:r>
          </w:p>
        </w:tc>
      </w:tr>
      <w:tr w:rsidR="00211202" w:rsidRPr="00F957A8" w14:paraId="1358378F" w14:textId="77777777" w:rsidTr="00D720FA">
        <w:tc>
          <w:tcPr>
            <w:tcW w:w="524" w:type="dxa"/>
            <w:vAlign w:val="center"/>
          </w:tcPr>
          <w:p w14:paraId="14A2D82B" w14:textId="5A89471C" w:rsidR="00211202" w:rsidRPr="00965BE9" w:rsidRDefault="00211202" w:rsidP="00211202">
            <w:pPr>
              <w:spacing w:line="240" w:lineRule="auto"/>
              <w:jc w:val="center"/>
            </w:pPr>
            <w:r w:rsidRPr="00965BE9">
              <w:t>31</w:t>
            </w:r>
          </w:p>
        </w:tc>
        <w:tc>
          <w:tcPr>
            <w:tcW w:w="2563" w:type="dxa"/>
            <w:vAlign w:val="center"/>
          </w:tcPr>
          <w:p w14:paraId="7D49C54C" w14:textId="77777777" w:rsidR="00211202" w:rsidRDefault="00211202" w:rsidP="00211202">
            <w:pPr>
              <w:spacing w:line="240" w:lineRule="auto"/>
              <w:jc w:val="center"/>
            </w:pPr>
            <w:r w:rsidRPr="00965BE9">
              <w:t>ШРП № 151</w:t>
            </w:r>
          </w:p>
          <w:p w14:paraId="5C0F9A1D" w14:textId="77777777" w:rsidR="00211202" w:rsidRPr="009A55CA" w:rsidRDefault="00211202" w:rsidP="00211202">
            <w:pPr>
              <w:spacing w:line="240" w:lineRule="auto"/>
              <w:jc w:val="center"/>
            </w:pPr>
            <w:r w:rsidRPr="009A55CA">
              <w:t>Курская область,</w:t>
            </w:r>
          </w:p>
          <w:p w14:paraId="5D982678" w14:textId="77777777" w:rsidR="00211202" w:rsidRPr="009A55CA" w:rsidRDefault="00211202" w:rsidP="00211202">
            <w:pPr>
              <w:spacing w:line="240" w:lineRule="auto"/>
              <w:jc w:val="center"/>
            </w:pPr>
            <w:r w:rsidRPr="009A55CA">
              <w:t>Солнцевский район,</w:t>
            </w:r>
          </w:p>
          <w:p w14:paraId="3108C4ED" w14:textId="77777777" w:rsidR="00211202" w:rsidRPr="009A55CA" w:rsidRDefault="00211202" w:rsidP="00211202">
            <w:pPr>
              <w:spacing w:line="240" w:lineRule="auto"/>
              <w:jc w:val="center"/>
            </w:pPr>
            <w:r w:rsidRPr="009A55CA">
              <w:t>муниципальное образование</w:t>
            </w:r>
          </w:p>
          <w:p w14:paraId="35C42F68" w14:textId="77777777" w:rsidR="00211202" w:rsidRDefault="00211202" w:rsidP="00211202">
            <w:pPr>
              <w:spacing w:line="240" w:lineRule="auto"/>
              <w:jc w:val="center"/>
            </w:pPr>
            <w:r w:rsidRPr="009A55CA">
              <w:t>«Ивановский сельсовет»</w:t>
            </w:r>
          </w:p>
          <w:p w14:paraId="464BB599" w14:textId="347CF8D3" w:rsidR="00211202" w:rsidRPr="00965BE9" w:rsidRDefault="00211202" w:rsidP="00211202">
            <w:pPr>
              <w:spacing w:line="240" w:lineRule="auto"/>
              <w:jc w:val="center"/>
            </w:pPr>
            <w:r>
              <w:t xml:space="preserve">д. </w:t>
            </w:r>
            <w:proofErr w:type="spellStart"/>
            <w:r>
              <w:t>Максимово</w:t>
            </w:r>
            <w:proofErr w:type="spellEnd"/>
          </w:p>
        </w:tc>
        <w:tc>
          <w:tcPr>
            <w:tcW w:w="1516" w:type="dxa"/>
            <w:vAlign w:val="center"/>
          </w:tcPr>
          <w:p w14:paraId="61828F76" w14:textId="6F4AF609" w:rsidR="00211202" w:rsidRPr="00965BE9" w:rsidRDefault="00211202" w:rsidP="00211202">
            <w:pPr>
              <w:spacing w:line="240" w:lineRule="auto"/>
              <w:jc w:val="center"/>
            </w:pPr>
            <w:r w:rsidRPr="00965BE9">
              <w:t>17.12.2014</w:t>
            </w:r>
          </w:p>
        </w:tc>
        <w:tc>
          <w:tcPr>
            <w:tcW w:w="1452" w:type="dxa"/>
            <w:vAlign w:val="center"/>
          </w:tcPr>
          <w:p w14:paraId="68C69CBF" w14:textId="295C6BC3" w:rsidR="00211202" w:rsidRPr="00965BE9" w:rsidRDefault="00211202" w:rsidP="00211202">
            <w:pPr>
              <w:spacing w:line="240" w:lineRule="auto"/>
              <w:jc w:val="center"/>
            </w:pPr>
            <w:r w:rsidRPr="00965BE9">
              <w:t>90</w:t>
            </w:r>
          </w:p>
        </w:tc>
        <w:tc>
          <w:tcPr>
            <w:tcW w:w="1951" w:type="dxa"/>
            <w:vAlign w:val="center"/>
          </w:tcPr>
          <w:p w14:paraId="26784765" w14:textId="6A7835D4" w:rsidR="00211202" w:rsidRPr="00965BE9" w:rsidRDefault="00211202" w:rsidP="00211202">
            <w:pPr>
              <w:spacing w:line="240" w:lineRule="auto"/>
              <w:jc w:val="center"/>
            </w:pPr>
            <w:r w:rsidRPr="00965BE9">
              <w:t>70</w:t>
            </w:r>
          </w:p>
        </w:tc>
        <w:tc>
          <w:tcPr>
            <w:tcW w:w="1055" w:type="dxa"/>
            <w:vAlign w:val="center"/>
          </w:tcPr>
          <w:p w14:paraId="6F57B8C4" w14:textId="4814402D" w:rsidR="00211202" w:rsidRPr="00965BE9" w:rsidRDefault="00211202" w:rsidP="00211202">
            <w:pPr>
              <w:spacing w:line="240" w:lineRule="auto"/>
              <w:jc w:val="center"/>
            </w:pPr>
            <w:r w:rsidRPr="00965BE9">
              <w:t>50</w:t>
            </w:r>
          </w:p>
        </w:tc>
      </w:tr>
      <w:tr w:rsidR="00211202" w:rsidRPr="00F957A8" w14:paraId="533A9095" w14:textId="77777777" w:rsidTr="00D720FA">
        <w:tc>
          <w:tcPr>
            <w:tcW w:w="524" w:type="dxa"/>
            <w:vAlign w:val="center"/>
          </w:tcPr>
          <w:p w14:paraId="1679EAF1" w14:textId="62F7C034" w:rsidR="00211202" w:rsidRPr="00965BE9" w:rsidRDefault="00211202" w:rsidP="00211202">
            <w:pPr>
              <w:spacing w:line="240" w:lineRule="auto"/>
              <w:jc w:val="center"/>
            </w:pPr>
            <w:r w:rsidRPr="00965BE9">
              <w:t>32</w:t>
            </w:r>
          </w:p>
        </w:tc>
        <w:tc>
          <w:tcPr>
            <w:tcW w:w="2563" w:type="dxa"/>
            <w:vAlign w:val="center"/>
          </w:tcPr>
          <w:p w14:paraId="496199F2" w14:textId="77777777" w:rsidR="00211202" w:rsidRDefault="00211202" w:rsidP="00211202">
            <w:pPr>
              <w:spacing w:line="240" w:lineRule="auto"/>
              <w:jc w:val="center"/>
            </w:pPr>
            <w:r w:rsidRPr="00965BE9">
              <w:t>ШРП № 157</w:t>
            </w:r>
          </w:p>
          <w:p w14:paraId="413676C6" w14:textId="77777777" w:rsidR="00211202" w:rsidRPr="009A55CA" w:rsidRDefault="00211202" w:rsidP="00211202">
            <w:pPr>
              <w:spacing w:line="240" w:lineRule="auto"/>
              <w:jc w:val="center"/>
            </w:pPr>
            <w:r w:rsidRPr="009A55CA">
              <w:t>Курская область,</w:t>
            </w:r>
          </w:p>
          <w:p w14:paraId="61777094" w14:textId="77777777" w:rsidR="00211202" w:rsidRPr="009A55CA" w:rsidRDefault="00211202" w:rsidP="00211202">
            <w:pPr>
              <w:spacing w:line="240" w:lineRule="auto"/>
              <w:jc w:val="center"/>
            </w:pPr>
            <w:r w:rsidRPr="009A55CA">
              <w:t>Солнцевский район,</w:t>
            </w:r>
          </w:p>
          <w:p w14:paraId="3E26D820" w14:textId="77777777" w:rsidR="00211202" w:rsidRPr="009A55CA" w:rsidRDefault="00211202" w:rsidP="00211202">
            <w:pPr>
              <w:spacing w:line="240" w:lineRule="auto"/>
              <w:jc w:val="center"/>
            </w:pPr>
            <w:r w:rsidRPr="009A55CA">
              <w:t>муниципальное образование</w:t>
            </w:r>
          </w:p>
          <w:p w14:paraId="7C80E1B3" w14:textId="77777777" w:rsidR="00211202" w:rsidRDefault="00211202" w:rsidP="00211202">
            <w:pPr>
              <w:spacing w:line="240" w:lineRule="auto"/>
              <w:jc w:val="center"/>
            </w:pPr>
            <w:r w:rsidRPr="009A55CA">
              <w:t>«Ивановский сельсовет»</w:t>
            </w:r>
          </w:p>
          <w:p w14:paraId="5E36D559" w14:textId="72743D00" w:rsidR="00211202" w:rsidRPr="00965BE9" w:rsidRDefault="00211202" w:rsidP="00211202">
            <w:pPr>
              <w:spacing w:line="240" w:lineRule="auto"/>
              <w:jc w:val="center"/>
            </w:pPr>
            <w:r>
              <w:t>с. Никольское, ул. Обоянская</w:t>
            </w:r>
          </w:p>
        </w:tc>
        <w:tc>
          <w:tcPr>
            <w:tcW w:w="1516" w:type="dxa"/>
            <w:vAlign w:val="center"/>
          </w:tcPr>
          <w:p w14:paraId="78A3A134" w14:textId="0DE391E0" w:rsidR="00211202" w:rsidRPr="00965BE9" w:rsidRDefault="00211202" w:rsidP="00211202">
            <w:pPr>
              <w:spacing w:line="240" w:lineRule="auto"/>
              <w:jc w:val="center"/>
            </w:pPr>
            <w:r w:rsidRPr="00965BE9">
              <w:t>27.01.2016</w:t>
            </w:r>
          </w:p>
        </w:tc>
        <w:tc>
          <w:tcPr>
            <w:tcW w:w="1452" w:type="dxa"/>
            <w:vAlign w:val="center"/>
          </w:tcPr>
          <w:p w14:paraId="386C3AFB" w14:textId="1092CF16" w:rsidR="00211202" w:rsidRPr="00965BE9" w:rsidRDefault="00211202" w:rsidP="00211202">
            <w:pPr>
              <w:spacing w:line="240" w:lineRule="auto"/>
              <w:jc w:val="center"/>
            </w:pPr>
            <w:r w:rsidRPr="00965BE9">
              <w:t>105</w:t>
            </w:r>
          </w:p>
        </w:tc>
        <w:tc>
          <w:tcPr>
            <w:tcW w:w="1951" w:type="dxa"/>
            <w:vAlign w:val="center"/>
          </w:tcPr>
          <w:p w14:paraId="2B1F8906" w14:textId="7F0B92A7" w:rsidR="00211202" w:rsidRPr="00965BE9" w:rsidRDefault="00211202" w:rsidP="00211202">
            <w:pPr>
              <w:spacing w:line="240" w:lineRule="auto"/>
              <w:jc w:val="center"/>
            </w:pPr>
            <w:r w:rsidRPr="00965BE9">
              <w:t>75</w:t>
            </w:r>
          </w:p>
        </w:tc>
        <w:tc>
          <w:tcPr>
            <w:tcW w:w="1055" w:type="dxa"/>
            <w:vAlign w:val="center"/>
          </w:tcPr>
          <w:p w14:paraId="73D87CD9" w14:textId="56FDC3F8" w:rsidR="00211202" w:rsidRPr="00965BE9" w:rsidRDefault="00211202" w:rsidP="00211202">
            <w:pPr>
              <w:spacing w:line="240" w:lineRule="auto"/>
              <w:jc w:val="center"/>
            </w:pPr>
            <w:r w:rsidRPr="00965BE9">
              <w:t>45</w:t>
            </w:r>
          </w:p>
        </w:tc>
      </w:tr>
      <w:tr w:rsidR="00211202" w:rsidRPr="00F957A8" w14:paraId="4C8044E0" w14:textId="77777777" w:rsidTr="00D720FA">
        <w:tc>
          <w:tcPr>
            <w:tcW w:w="524" w:type="dxa"/>
            <w:vAlign w:val="center"/>
          </w:tcPr>
          <w:p w14:paraId="1CAB8BFC" w14:textId="1625CD99" w:rsidR="00211202" w:rsidRPr="00965BE9" w:rsidRDefault="00211202" w:rsidP="00211202">
            <w:pPr>
              <w:spacing w:line="240" w:lineRule="auto"/>
              <w:jc w:val="center"/>
            </w:pPr>
            <w:r w:rsidRPr="00965BE9">
              <w:t>33</w:t>
            </w:r>
          </w:p>
        </w:tc>
        <w:tc>
          <w:tcPr>
            <w:tcW w:w="2563" w:type="dxa"/>
            <w:vAlign w:val="center"/>
          </w:tcPr>
          <w:p w14:paraId="28079AF0" w14:textId="77777777" w:rsidR="00211202" w:rsidRDefault="00211202" w:rsidP="00211202">
            <w:pPr>
              <w:spacing w:line="240" w:lineRule="auto"/>
              <w:jc w:val="center"/>
            </w:pPr>
            <w:r w:rsidRPr="00965BE9">
              <w:t>ШРП № 159</w:t>
            </w:r>
          </w:p>
          <w:p w14:paraId="66464BF0" w14:textId="77777777" w:rsidR="00211202" w:rsidRPr="009A55CA" w:rsidRDefault="00211202" w:rsidP="00211202">
            <w:pPr>
              <w:spacing w:line="240" w:lineRule="auto"/>
              <w:jc w:val="center"/>
            </w:pPr>
            <w:r w:rsidRPr="009A55CA">
              <w:t>Курская область,</w:t>
            </w:r>
          </w:p>
          <w:p w14:paraId="7C25FD23" w14:textId="6EB39692" w:rsidR="00211202" w:rsidRPr="00965BE9" w:rsidRDefault="00211202" w:rsidP="00AA78F5">
            <w:pPr>
              <w:spacing w:line="240" w:lineRule="auto"/>
              <w:jc w:val="center"/>
            </w:pPr>
            <w:r w:rsidRPr="009A55CA">
              <w:t>Солнцевский район,</w:t>
            </w:r>
          </w:p>
        </w:tc>
        <w:tc>
          <w:tcPr>
            <w:tcW w:w="1516" w:type="dxa"/>
            <w:vAlign w:val="center"/>
          </w:tcPr>
          <w:p w14:paraId="586D2990" w14:textId="1F528201" w:rsidR="00211202" w:rsidRPr="00965BE9" w:rsidRDefault="00211202" w:rsidP="00211202">
            <w:pPr>
              <w:spacing w:line="240" w:lineRule="auto"/>
              <w:jc w:val="center"/>
            </w:pPr>
            <w:r w:rsidRPr="00965BE9">
              <w:t>17.11.2016</w:t>
            </w:r>
          </w:p>
        </w:tc>
        <w:tc>
          <w:tcPr>
            <w:tcW w:w="1452" w:type="dxa"/>
            <w:vAlign w:val="center"/>
          </w:tcPr>
          <w:p w14:paraId="6EE07145" w14:textId="791DC53D" w:rsidR="00211202" w:rsidRPr="00965BE9" w:rsidRDefault="00211202" w:rsidP="00211202">
            <w:pPr>
              <w:spacing w:line="240" w:lineRule="auto"/>
              <w:jc w:val="center"/>
            </w:pPr>
            <w:r w:rsidRPr="00965BE9">
              <w:t>124</w:t>
            </w:r>
          </w:p>
        </w:tc>
        <w:tc>
          <w:tcPr>
            <w:tcW w:w="1951" w:type="dxa"/>
            <w:vAlign w:val="center"/>
          </w:tcPr>
          <w:p w14:paraId="33665CDA" w14:textId="55BF2CF6" w:rsidR="00211202" w:rsidRPr="00965BE9" w:rsidRDefault="00211202" w:rsidP="00211202">
            <w:pPr>
              <w:spacing w:line="240" w:lineRule="auto"/>
              <w:jc w:val="center"/>
            </w:pPr>
            <w:r w:rsidRPr="00965BE9">
              <w:t>70</w:t>
            </w:r>
          </w:p>
        </w:tc>
        <w:tc>
          <w:tcPr>
            <w:tcW w:w="1055" w:type="dxa"/>
            <w:vAlign w:val="center"/>
          </w:tcPr>
          <w:p w14:paraId="7904E98A" w14:textId="0BC67737" w:rsidR="00211202" w:rsidRPr="00965BE9" w:rsidRDefault="00211202" w:rsidP="00211202">
            <w:pPr>
              <w:spacing w:line="240" w:lineRule="auto"/>
              <w:jc w:val="center"/>
            </w:pPr>
            <w:r w:rsidRPr="00965BE9">
              <w:t>45</w:t>
            </w:r>
          </w:p>
        </w:tc>
      </w:tr>
      <w:tr w:rsidR="00AA78F5" w:rsidRPr="00F957A8" w14:paraId="1035C757" w14:textId="77777777" w:rsidTr="00D720FA">
        <w:tc>
          <w:tcPr>
            <w:tcW w:w="524" w:type="dxa"/>
            <w:vAlign w:val="center"/>
          </w:tcPr>
          <w:p w14:paraId="3FC98C45" w14:textId="7AA45593" w:rsidR="00AA78F5" w:rsidRPr="00965BE9" w:rsidRDefault="00AA78F5" w:rsidP="00211202">
            <w:pPr>
              <w:spacing w:line="240" w:lineRule="auto"/>
              <w:jc w:val="center"/>
            </w:pPr>
            <w:r>
              <w:lastRenderedPageBreak/>
              <w:t>1</w:t>
            </w:r>
          </w:p>
        </w:tc>
        <w:tc>
          <w:tcPr>
            <w:tcW w:w="2563" w:type="dxa"/>
            <w:vAlign w:val="center"/>
          </w:tcPr>
          <w:p w14:paraId="321715F9" w14:textId="0D73D008" w:rsidR="00AA78F5" w:rsidRPr="00965BE9" w:rsidRDefault="00AA78F5" w:rsidP="00211202">
            <w:pPr>
              <w:spacing w:line="240" w:lineRule="auto"/>
              <w:jc w:val="center"/>
            </w:pPr>
            <w:r>
              <w:t>2</w:t>
            </w:r>
          </w:p>
        </w:tc>
        <w:tc>
          <w:tcPr>
            <w:tcW w:w="1516" w:type="dxa"/>
            <w:vAlign w:val="center"/>
          </w:tcPr>
          <w:p w14:paraId="3AB2C24E" w14:textId="2F007E7A" w:rsidR="00AA78F5" w:rsidRPr="00965BE9" w:rsidRDefault="00AA78F5" w:rsidP="00211202">
            <w:pPr>
              <w:spacing w:line="240" w:lineRule="auto"/>
              <w:jc w:val="center"/>
            </w:pPr>
            <w:r>
              <w:t>3</w:t>
            </w:r>
          </w:p>
        </w:tc>
        <w:tc>
          <w:tcPr>
            <w:tcW w:w="1452" w:type="dxa"/>
            <w:vAlign w:val="center"/>
          </w:tcPr>
          <w:p w14:paraId="76D503CC" w14:textId="4100D14E" w:rsidR="00AA78F5" w:rsidRPr="00965BE9" w:rsidRDefault="00AA78F5" w:rsidP="00211202">
            <w:pPr>
              <w:spacing w:line="240" w:lineRule="auto"/>
              <w:jc w:val="center"/>
            </w:pPr>
            <w:r>
              <w:t>4</w:t>
            </w:r>
          </w:p>
        </w:tc>
        <w:tc>
          <w:tcPr>
            <w:tcW w:w="1951" w:type="dxa"/>
            <w:vAlign w:val="center"/>
          </w:tcPr>
          <w:p w14:paraId="64FFA4AA" w14:textId="576A8602" w:rsidR="00AA78F5" w:rsidRPr="00965BE9" w:rsidRDefault="00AA78F5" w:rsidP="00211202">
            <w:pPr>
              <w:spacing w:line="240" w:lineRule="auto"/>
              <w:jc w:val="center"/>
            </w:pPr>
            <w:r>
              <w:t>5</w:t>
            </w:r>
          </w:p>
        </w:tc>
        <w:tc>
          <w:tcPr>
            <w:tcW w:w="1055" w:type="dxa"/>
            <w:vAlign w:val="center"/>
          </w:tcPr>
          <w:p w14:paraId="3E5CFBD4" w14:textId="2CA3F16A" w:rsidR="00AA78F5" w:rsidRPr="00965BE9" w:rsidRDefault="00AA78F5" w:rsidP="00211202">
            <w:pPr>
              <w:spacing w:line="240" w:lineRule="auto"/>
              <w:jc w:val="center"/>
            </w:pPr>
            <w:r>
              <w:t>6</w:t>
            </w:r>
          </w:p>
        </w:tc>
      </w:tr>
      <w:tr w:rsidR="00AA78F5" w:rsidRPr="00F957A8" w14:paraId="07D3011A" w14:textId="77777777" w:rsidTr="00D720FA">
        <w:tc>
          <w:tcPr>
            <w:tcW w:w="524" w:type="dxa"/>
            <w:vAlign w:val="center"/>
          </w:tcPr>
          <w:p w14:paraId="7D5ED38E" w14:textId="77777777" w:rsidR="00AA78F5" w:rsidRPr="00965BE9" w:rsidRDefault="00AA78F5" w:rsidP="00211202">
            <w:pPr>
              <w:spacing w:line="240" w:lineRule="auto"/>
              <w:jc w:val="center"/>
            </w:pPr>
          </w:p>
        </w:tc>
        <w:tc>
          <w:tcPr>
            <w:tcW w:w="2563" w:type="dxa"/>
            <w:vAlign w:val="center"/>
          </w:tcPr>
          <w:p w14:paraId="768D0DD1" w14:textId="77777777" w:rsidR="00AA78F5" w:rsidRDefault="00AA78F5" w:rsidP="00AA78F5">
            <w:pPr>
              <w:spacing w:line="240" w:lineRule="auto"/>
              <w:jc w:val="center"/>
            </w:pPr>
            <w:r>
              <w:t>муниципальное образование</w:t>
            </w:r>
          </w:p>
          <w:p w14:paraId="1C581193" w14:textId="77777777" w:rsidR="00AA78F5" w:rsidRDefault="00AA78F5" w:rsidP="00AA78F5">
            <w:pPr>
              <w:spacing w:line="240" w:lineRule="auto"/>
              <w:jc w:val="center"/>
            </w:pPr>
            <w:r>
              <w:t>«Ивановский сельсовет»</w:t>
            </w:r>
          </w:p>
          <w:p w14:paraId="79A6F79C" w14:textId="77777777" w:rsidR="00AA78F5" w:rsidRDefault="00AA78F5" w:rsidP="00AA78F5">
            <w:pPr>
              <w:spacing w:line="240" w:lineRule="auto"/>
              <w:jc w:val="center"/>
            </w:pPr>
            <w:r>
              <w:t xml:space="preserve">с. </w:t>
            </w:r>
            <w:proofErr w:type="spellStart"/>
            <w:r>
              <w:t>Чермошное</w:t>
            </w:r>
            <w:proofErr w:type="spellEnd"/>
            <w:r>
              <w:t>,</w:t>
            </w:r>
          </w:p>
          <w:p w14:paraId="39E6F0BD" w14:textId="15761941" w:rsidR="00AA78F5" w:rsidRPr="00965BE9" w:rsidRDefault="00AA78F5" w:rsidP="00AA78F5">
            <w:pPr>
              <w:spacing w:line="240" w:lineRule="auto"/>
              <w:jc w:val="center"/>
            </w:pPr>
            <w:r>
              <w:t xml:space="preserve"> ООШ «ГРУ»</w:t>
            </w:r>
          </w:p>
        </w:tc>
        <w:tc>
          <w:tcPr>
            <w:tcW w:w="1516" w:type="dxa"/>
            <w:vAlign w:val="center"/>
          </w:tcPr>
          <w:p w14:paraId="6BAE49C4" w14:textId="77777777" w:rsidR="00AA78F5" w:rsidRPr="00965BE9" w:rsidRDefault="00AA78F5" w:rsidP="00211202">
            <w:pPr>
              <w:spacing w:line="240" w:lineRule="auto"/>
              <w:jc w:val="center"/>
            </w:pPr>
          </w:p>
        </w:tc>
        <w:tc>
          <w:tcPr>
            <w:tcW w:w="1452" w:type="dxa"/>
            <w:vAlign w:val="center"/>
          </w:tcPr>
          <w:p w14:paraId="1850CC82" w14:textId="77777777" w:rsidR="00AA78F5" w:rsidRPr="00965BE9" w:rsidRDefault="00AA78F5" w:rsidP="00211202">
            <w:pPr>
              <w:spacing w:line="240" w:lineRule="auto"/>
              <w:jc w:val="center"/>
            </w:pPr>
          </w:p>
        </w:tc>
        <w:tc>
          <w:tcPr>
            <w:tcW w:w="1951" w:type="dxa"/>
            <w:vAlign w:val="center"/>
          </w:tcPr>
          <w:p w14:paraId="6EC244B5" w14:textId="77777777" w:rsidR="00AA78F5" w:rsidRPr="00965BE9" w:rsidRDefault="00AA78F5" w:rsidP="00211202">
            <w:pPr>
              <w:spacing w:line="240" w:lineRule="auto"/>
              <w:jc w:val="center"/>
            </w:pPr>
          </w:p>
        </w:tc>
        <w:tc>
          <w:tcPr>
            <w:tcW w:w="1055" w:type="dxa"/>
            <w:vAlign w:val="center"/>
          </w:tcPr>
          <w:p w14:paraId="2DD2B769" w14:textId="77777777" w:rsidR="00AA78F5" w:rsidRPr="00965BE9" w:rsidRDefault="00AA78F5" w:rsidP="00211202">
            <w:pPr>
              <w:spacing w:line="240" w:lineRule="auto"/>
              <w:jc w:val="center"/>
            </w:pPr>
          </w:p>
        </w:tc>
      </w:tr>
      <w:tr w:rsidR="00211202" w:rsidRPr="00F957A8" w14:paraId="54DE52EE" w14:textId="77777777" w:rsidTr="00D720FA">
        <w:tc>
          <w:tcPr>
            <w:tcW w:w="524" w:type="dxa"/>
            <w:vAlign w:val="center"/>
          </w:tcPr>
          <w:p w14:paraId="17C85E5A" w14:textId="0185B0C3" w:rsidR="00211202" w:rsidRPr="00965BE9" w:rsidRDefault="00211202" w:rsidP="00211202">
            <w:pPr>
              <w:spacing w:line="240" w:lineRule="auto"/>
              <w:jc w:val="center"/>
            </w:pPr>
            <w:r w:rsidRPr="00965BE9">
              <w:t>34</w:t>
            </w:r>
          </w:p>
        </w:tc>
        <w:tc>
          <w:tcPr>
            <w:tcW w:w="2563" w:type="dxa"/>
            <w:vAlign w:val="center"/>
          </w:tcPr>
          <w:p w14:paraId="094B9AB2" w14:textId="77777777" w:rsidR="00211202" w:rsidRDefault="00211202" w:rsidP="00211202">
            <w:pPr>
              <w:spacing w:line="240" w:lineRule="auto"/>
              <w:jc w:val="center"/>
            </w:pPr>
            <w:r w:rsidRPr="00965BE9">
              <w:t>ШРП № 161</w:t>
            </w:r>
          </w:p>
          <w:p w14:paraId="40C98D5F" w14:textId="77777777" w:rsidR="00211202" w:rsidRPr="009A55CA" w:rsidRDefault="00211202" w:rsidP="00211202">
            <w:pPr>
              <w:spacing w:line="240" w:lineRule="auto"/>
              <w:jc w:val="center"/>
            </w:pPr>
            <w:r w:rsidRPr="009A55CA">
              <w:t>Курская область,</w:t>
            </w:r>
          </w:p>
          <w:p w14:paraId="0F41495C" w14:textId="77777777" w:rsidR="00211202" w:rsidRPr="009A55CA" w:rsidRDefault="00211202" w:rsidP="00211202">
            <w:pPr>
              <w:spacing w:line="240" w:lineRule="auto"/>
              <w:jc w:val="center"/>
            </w:pPr>
            <w:r w:rsidRPr="009A55CA">
              <w:t>Солнцевский район,</w:t>
            </w:r>
          </w:p>
          <w:p w14:paraId="56A80BB6" w14:textId="77777777" w:rsidR="00211202" w:rsidRPr="009A55CA" w:rsidRDefault="00211202" w:rsidP="00211202">
            <w:pPr>
              <w:spacing w:line="240" w:lineRule="auto"/>
              <w:jc w:val="center"/>
            </w:pPr>
            <w:r w:rsidRPr="009A55CA">
              <w:t>муниципальное образование</w:t>
            </w:r>
          </w:p>
          <w:p w14:paraId="518FFFA7" w14:textId="77777777" w:rsidR="00211202" w:rsidRDefault="00211202" w:rsidP="00211202">
            <w:pPr>
              <w:spacing w:line="240" w:lineRule="auto"/>
              <w:jc w:val="center"/>
            </w:pPr>
            <w:r w:rsidRPr="009A55CA">
              <w:t>«Ивановский сельсовет»</w:t>
            </w:r>
          </w:p>
          <w:p w14:paraId="7CD85E2F" w14:textId="207D8069" w:rsidR="00211202" w:rsidRPr="00965BE9" w:rsidRDefault="00211202" w:rsidP="00211202">
            <w:pPr>
              <w:spacing w:line="240" w:lineRule="auto"/>
              <w:jc w:val="center"/>
            </w:pPr>
            <w:r>
              <w:t>х. Шлях, ЗАО «Прогресс»</w:t>
            </w:r>
          </w:p>
        </w:tc>
        <w:tc>
          <w:tcPr>
            <w:tcW w:w="1516" w:type="dxa"/>
            <w:vAlign w:val="center"/>
          </w:tcPr>
          <w:p w14:paraId="13A239D2" w14:textId="3D622B3B" w:rsidR="00211202" w:rsidRPr="00965BE9" w:rsidRDefault="00211202" w:rsidP="00211202">
            <w:pPr>
              <w:spacing w:line="240" w:lineRule="auto"/>
              <w:jc w:val="center"/>
            </w:pPr>
            <w:r w:rsidRPr="00965BE9">
              <w:t>04.12.2017</w:t>
            </w:r>
          </w:p>
        </w:tc>
        <w:tc>
          <w:tcPr>
            <w:tcW w:w="1452" w:type="dxa"/>
            <w:vAlign w:val="center"/>
          </w:tcPr>
          <w:p w14:paraId="5190F3CC" w14:textId="3E7C2E3F" w:rsidR="00211202" w:rsidRPr="00965BE9" w:rsidRDefault="00211202" w:rsidP="00211202">
            <w:pPr>
              <w:spacing w:line="240" w:lineRule="auto"/>
              <w:jc w:val="center"/>
            </w:pPr>
            <w:r w:rsidRPr="00965BE9">
              <w:t>610</w:t>
            </w:r>
          </w:p>
        </w:tc>
        <w:tc>
          <w:tcPr>
            <w:tcW w:w="1951" w:type="dxa"/>
            <w:vAlign w:val="center"/>
          </w:tcPr>
          <w:p w14:paraId="40E5B007" w14:textId="11B000B0" w:rsidR="00211202" w:rsidRPr="00965BE9" w:rsidRDefault="00211202" w:rsidP="00211202">
            <w:pPr>
              <w:spacing w:line="240" w:lineRule="auto"/>
              <w:jc w:val="center"/>
            </w:pPr>
            <w:r w:rsidRPr="00965BE9">
              <w:t>450</w:t>
            </w:r>
          </w:p>
        </w:tc>
        <w:tc>
          <w:tcPr>
            <w:tcW w:w="1055" w:type="dxa"/>
            <w:vAlign w:val="center"/>
          </w:tcPr>
          <w:p w14:paraId="469ECAFE" w14:textId="1C95A603" w:rsidR="00211202" w:rsidRPr="00965BE9" w:rsidRDefault="00211202" w:rsidP="00211202">
            <w:pPr>
              <w:spacing w:line="240" w:lineRule="auto"/>
              <w:jc w:val="center"/>
            </w:pPr>
            <w:r w:rsidRPr="00965BE9">
              <w:t>30</w:t>
            </w:r>
          </w:p>
        </w:tc>
      </w:tr>
      <w:tr w:rsidR="00AA78F5" w:rsidRPr="00F957A8" w14:paraId="184FDDED" w14:textId="77777777" w:rsidTr="00BF43B1">
        <w:trPr>
          <w:trHeight w:val="1840"/>
        </w:trPr>
        <w:tc>
          <w:tcPr>
            <w:tcW w:w="524" w:type="dxa"/>
            <w:vAlign w:val="center"/>
          </w:tcPr>
          <w:p w14:paraId="284B8A71" w14:textId="65BBF2AF" w:rsidR="00AA78F5" w:rsidRPr="00965BE9" w:rsidRDefault="00AA78F5" w:rsidP="00211202">
            <w:pPr>
              <w:spacing w:line="240" w:lineRule="auto"/>
              <w:jc w:val="center"/>
            </w:pPr>
            <w:r w:rsidRPr="00965BE9">
              <w:t>35</w:t>
            </w:r>
          </w:p>
        </w:tc>
        <w:tc>
          <w:tcPr>
            <w:tcW w:w="2563" w:type="dxa"/>
            <w:vAlign w:val="center"/>
          </w:tcPr>
          <w:p w14:paraId="34F2DBAE" w14:textId="77777777" w:rsidR="00AA78F5" w:rsidRDefault="00AA78F5" w:rsidP="00211202">
            <w:pPr>
              <w:spacing w:line="240" w:lineRule="auto"/>
              <w:jc w:val="center"/>
            </w:pPr>
            <w:r w:rsidRPr="00965BE9">
              <w:t>ШРП № 163</w:t>
            </w:r>
          </w:p>
          <w:p w14:paraId="1B5996C5" w14:textId="77777777" w:rsidR="00AA78F5" w:rsidRPr="00965BE9" w:rsidRDefault="00AA78F5" w:rsidP="00211202">
            <w:pPr>
              <w:spacing w:line="240" w:lineRule="auto"/>
              <w:jc w:val="center"/>
            </w:pPr>
            <w:r w:rsidRPr="009A55CA">
              <w:t>Курская область,</w:t>
            </w:r>
          </w:p>
          <w:p w14:paraId="56F9BB3D" w14:textId="77777777" w:rsidR="00AA78F5" w:rsidRDefault="00AA78F5" w:rsidP="00211202">
            <w:pPr>
              <w:spacing w:line="240" w:lineRule="auto"/>
              <w:jc w:val="center"/>
            </w:pPr>
            <w:r>
              <w:t>Солнцевский район,</w:t>
            </w:r>
          </w:p>
          <w:p w14:paraId="4590EB6D" w14:textId="77777777" w:rsidR="00AA78F5" w:rsidRDefault="00AA78F5" w:rsidP="00211202">
            <w:pPr>
              <w:spacing w:line="240" w:lineRule="auto"/>
              <w:jc w:val="center"/>
            </w:pPr>
            <w:r>
              <w:t>муниципальное образование</w:t>
            </w:r>
          </w:p>
          <w:p w14:paraId="63A48D63" w14:textId="77777777" w:rsidR="00AA78F5" w:rsidRDefault="00AA78F5" w:rsidP="00211202">
            <w:pPr>
              <w:spacing w:line="240" w:lineRule="auto"/>
              <w:jc w:val="center"/>
            </w:pPr>
            <w:r>
              <w:t>«Ивановский сельсовет»</w:t>
            </w:r>
          </w:p>
          <w:p w14:paraId="750AD4B5" w14:textId="3AD0F22C" w:rsidR="00AA78F5" w:rsidRPr="00965BE9" w:rsidRDefault="00AA78F5" w:rsidP="00211202">
            <w:pPr>
              <w:spacing w:line="240" w:lineRule="auto"/>
              <w:jc w:val="center"/>
            </w:pPr>
            <w:r>
              <w:t xml:space="preserve">с. </w:t>
            </w:r>
            <w:proofErr w:type="spellStart"/>
            <w:r>
              <w:t>Чермошное</w:t>
            </w:r>
            <w:proofErr w:type="spellEnd"/>
            <w:r>
              <w:t>, ЗАО «Прогресс»</w:t>
            </w:r>
          </w:p>
        </w:tc>
        <w:tc>
          <w:tcPr>
            <w:tcW w:w="1516" w:type="dxa"/>
            <w:vAlign w:val="center"/>
          </w:tcPr>
          <w:p w14:paraId="3B8F24C8" w14:textId="7871D6AA" w:rsidR="00AA78F5" w:rsidRPr="00965BE9" w:rsidRDefault="00AA78F5" w:rsidP="00211202">
            <w:pPr>
              <w:spacing w:line="240" w:lineRule="auto"/>
              <w:jc w:val="center"/>
            </w:pPr>
            <w:r w:rsidRPr="00965BE9">
              <w:t>11.07.2019</w:t>
            </w:r>
          </w:p>
        </w:tc>
        <w:tc>
          <w:tcPr>
            <w:tcW w:w="1452" w:type="dxa"/>
            <w:vAlign w:val="center"/>
          </w:tcPr>
          <w:p w14:paraId="7D82DE66" w14:textId="3661F0F1" w:rsidR="00AA78F5" w:rsidRPr="00965BE9" w:rsidRDefault="00AA78F5" w:rsidP="00211202">
            <w:pPr>
              <w:spacing w:line="240" w:lineRule="auto"/>
              <w:jc w:val="center"/>
            </w:pPr>
            <w:r w:rsidRPr="00965BE9">
              <w:t>610</w:t>
            </w:r>
          </w:p>
        </w:tc>
        <w:tc>
          <w:tcPr>
            <w:tcW w:w="1951" w:type="dxa"/>
            <w:vAlign w:val="center"/>
          </w:tcPr>
          <w:p w14:paraId="209AF5C7" w14:textId="55A476FD" w:rsidR="00AA78F5" w:rsidRPr="00965BE9" w:rsidRDefault="00AA78F5" w:rsidP="00211202">
            <w:pPr>
              <w:spacing w:line="240" w:lineRule="auto"/>
              <w:jc w:val="center"/>
            </w:pPr>
            <w:r w:rsidRPr="00965BE9">
              <w:t>450</w:t>
            </w:r>
          </w:p>
        </w:tc>
        <w:tc>
          <w:tcPr>
            <w:tcW w:w="1055" w:type="dxa"/>
            <w:vAlign w:val="center"/>
          </w:tcPr>
          <w:p w14:paraId="73D39D8B" w14:textId="2CD3AB3C" w:rsidR="00AA78F5" w:rsidRPr="00965BE9" w:rsidRDefault="00AA78F5" w:rsidP="00211202">
            <w:pPr>
              <w:spacing w:line="240" w:lineRule="auto"/>
              <w:jc w:val="center"/>
            </w:pPr>
            <w:r w:rsidRPr="00965BE9">
              <w:t>20</w:t>
            </w:r>
          </w:p>
        </w:tc>
      </w:tr>
      <w:tr w:rsidR="00211202" w:rsidRPr="00F957A8" w14:paraId="34405524" w14:textId="77777777" w:rsidTr="00D720FA">
        <w:tc>
          <w:tcPr>
            <w:tcW w:w="524" w:type="dxa"/>
            <w:vAlign w:val="center"/>
          </w:tcPr>
          <w:p w14:paraId="59C0212B" w14:textId="7A845AC9" w:rsidR="00211202" w:rsidRPr="00965BE9" w:rsidRDefault="00211202" w:rsidP="00211202">
            <w:pPr>
              <w:spacing w:line="240" w:lineRule="auto"/>
              <w:jc w:val="center"/>
            </w:pPr>
            <w:r w:rsidRPr="00965BE9">
              <w:t>36</w:t>
            </w:r>
          </w:p>
        </w:tc>
        <w:tc>
          <w:tcPr>
            <w:tcW w:w="2563" w:type="dxa"/>
            <w:vAlign w:val="center"/>
          </w:tcPr>
          <w:p w14:paraId="128ECF5D" w14:textId="77777777" w:rsidR="00211202" w:rsidRDefault="00211202" w:rsidP="00211202">
            <w:pPr>
              <w:spacing w:line="240" w:lineRule="auto"/>
              <w:jc w:val="center"/>
            </w:pPr>
            <w:r w:rsidRPr="00965BE9">
              <w:t>ШРП № 169</w:t>
            </w:r>
          </w:p>
          <w:p w14:paraId="51E6090C" w14:textId="77777777" w:rsidR="00211202" w:rsidRPr="009A55CA" w:rsidRDefault="00211202" w:rsidP="00211202">
            <w:pPr>
              <w:spacing w:line="240" w:lineRule="auto"/>
              <w:jc w:val="center"/>
            </w:pPr>
            <w:r w:rsidRPr="009A55CA">
              <w:t>Курская область,</w:t>
            </w:r>
          </w:p>
          <w:p w14:paraId="00F5F551" w14:textId="77777777" w:rsidR="00211202" w:rsidRPr="009A55CA" w:rsidRDefault="00211202" w:rsidP="00211202">
            <w:pPr>
              <w:spacing w:line="240" w:lineRule="auto"/>
              <w:jc w:val="center"/>
            </w:pPr>
            <w:r w:rsidRPr="009A55CA">
              <w:t>Солнцевский район,</w:t>
            </w:r>
          </w:p>
          <w:p w14:paraId="76D0E3BD" w14:textId="77777777" w:rsidR="00211202" w:rsidRPr="009A55CA" w:rsidRDefault="00211202" w:rsidP="00211202">
            <w:pPr>
              <w:spacing w:line="240" w:lineRule="auto"/>
              <w:jc w:val="center"/>
            </w:pPr>
            <w:r w:rsidRPr="009A55CA">
              <w:t>муниципальное образование</w:t>
            </w:r>
          </w:p>
          <w:p w14:paraId="2327173C" w14:textId="77777777" w:rsidR="00211202" w:rsidRDefault="00211202" w:rsidP="00211202">
            <w:pPr>
              <w:spacing w:line="240" w:lineRule="auto"/>
              <w:jc w:val="center"/>
            </w:pPr>
            <w:r w:rsidRPr="009A55CA">
              <w:t>«Ивановский сельсовет»</w:t>
            </w:r>
          </w:p>
          <w:p w14:paraId="3AC5453D" w14:textId="5A7A7BF5" w:rsidR="00211202" w:rsidRPr="00965BE9" w:rsidRDefault="00211202" w:rsidP="00211202">
            <w:pPr>
              <w:spacing w:line="240" w:lineRule="auto"/>
              <w:jc w:val="center"/>
            </w:pPr>
            <w:r>
              <w:t xml:space="preserve">с. </w:t>
            </w:r>
            <w:proofErr w:type="spellStart"/>
            <w:r>
              <w:t>Чермошное</w:t>
            </w:r>
            <w:proofErr w:type="spellEnd"/>
            <w:r>
              <w:t>, ул. Заречная</w:t>
            </w:r>
          </w:p>
        </w:tc>
        <w:tc>
          <w:tcPr>
            <w:tcW w:w="1516" w:type="dxa"/>
            <w:vAlign w:val="center"/>
          </w:tcPr>
          <w:p w14:paraId="3CFE0E1A" w14:textId="59815885" w:rsidR="00211202" w:rsidRPr="00965BE9" w:rsidRDefault="00211202" w:rsidP="00211202">
            <w:pPr>
              <w:spacing w:line="240" w:lineRule="auto"/>
              <w:jc w:val="center"/>
            </w:pPr>
            <w:r w:rsidRPr="00965BE9">
              <w:t>04.07.2023</w:t>
            </w:r>
          </w:p>
        </w:tc>
        <w:tc>
          <w:tcPr>
            <w:tcW w:w="1452" w:type="dxa"/>
            <w:vAlign w:val="center"/>
          </w:tcPr>
          <w:p w14:paraId="796FC638" w14:textId="1DDB797E" w:rsidR="00211202" w:rsidRPr="00965BE9" w:rsidRDefault="00211202" w:rsidP="00211202">
            <w:pPr>
              <w:spacing w:line="240" w:lineRule="auto"/>
              <w:jc w:val="center"/>
            </w:pPr>
            <w:r w:rsidRPr="00965BE9">
              <w:t>100</w:t>
            </w:r>
          </w:p>
        </w:tc>
        <w:tc>
          <w:tcPr>
            <w:tcW w:w="1951" w:type="dxa"/>
            <w:vAlign w:val="center"/>
          </w:tcPr>
          <w:p w14:paraId="50145D2F" w14:textId="516D090B" w:rsidR="00211202" w:rsidRPr="00965BE9" w:rsidRDefault="00211202" w:rsidP="00211202">
            <w:pPr>
              <w:spacing w:line="240" w:lineRule="auto"/>
              <w:jc w:val="center"/>
            </w:pPr>
            <w:r w:rsidRPr="00965BE9">
              <w:t>100</w:t>
            </w:r>
          </w:p>
        </w:tc>
        <w:tc>
          <w:tcPr>
            <w:tcW w:w="1055" w:type="dxa"/>
            <w:vAlign w:val="center"/>
          </w:tcPr>
          <w:p w14:paraId="3847C43E" w14:textId="4F5CD657" w:rsidR="00211202" w:rsidRPr="00965BE9" w:rsidRDefault="00211202" w:rsidP="00211202">
            <w:pPr>
              <w:spacing w:line="240" w:lineRule="auto"/>
              <w:jc w:val="center"/>
            </w:pPr>
            <w:r w:rsidRPr="00965BE9">
              <w:t>0</w:t>
            </w:r>
          </w:p>
        </w:tc>
      </w:tr>
      <w:tr w:rsidR="00211202" w:rsidRPr="00F957A8" w14:paraId="2F4B4EAF" w14:textId="77777777" w:rsidTr="00D720FA">
        <w:tc>
          <w:tcPr>
            <w:tcW w:w="524" w:type="dxa"/>
            <w:vAlign w:val="center"/>
          </w:tcPr>
          <w:p w14:paraId="1A438653" w14:textId="2E44C24F" w:rsidR="00211202" w:rsidRPr="00965BE9" w:rsidRDefault="00211202" w:rsidP="00211202">
            <w:pPr>
              <w:spacing w:line="240" w:lineRule="auto"/>
              <w:jc w:val="center"/>
            </w:pPr>
            <w:r w:rsidRPr="00965BE9">
              <w:t>37</w:t>
            </w:r>
          </w:p>
        </w:tc>
        <w:tc>
          <w:tcPr>
            <w:tcW w:w="2563" w:type="dxa"/>
            <w:vAlign w:val="center"/>
          </w:tcPr>
          <w:p w14:paraId="4C49044E" w14:textId="77777777" w:rsidR="00211202" w:rsidRDefault="00211202" w:rsidP="00211202">
            <w:pPr>
              <w:spacing w:line="240" w:lineRule="auto"/>
              <w:jc w:val="center"/>
            </w:pPr>
            <w:r w:rsidRPr="00965BE9">
              <w:t>ШРП № 170</w:t>
            </w:r>
          </w:p>
          <w:p w14:paraId="2CB6417A" w14:textId="77777777" w:rsidR="00211202" w:rsidRPr="009A55CA" w:rsidRDefault="00211202" w:rsidP="00211202">
            <w:pPr>
              <w:spacing w:line="240" w:lineRule="auto"/>
              <w:jc w:val="center"/>
            </w:pPr>
            <w:r w:rsidRPr="009A55CA">
              <w:t>Курская область,</w:t>
            </w:r>
          </w:p>
          <w:p w14:paraId="66FAA741" w14:textId="77777777" w:rsidR="00211202" w:rsidRPr="009A55CA" w:rsidRDefault="00211202" w:rsidP="00211202">
            <w:pPr>
              <w:spacing w:line="240" w:lineRule="auto"/>
              <w:jc w:val="center"/>
            </w:pPr>
            <w:r w:rsidRPr="009A55CA">
              <w:t>Солнцевский район,</w:t>
            </w:r>
          </w:p>
          <w:p w14:paraId="38EF62D2" w14:textId="77777777" w:rsidR="00211202" w:rsidRPr="009A55CA" w:rsidRDefault="00211202" w:rsidP="00211202">
            <w:pPr>
              <w:spacing w:line="240" w:lineRule="auto"/>
              <w:jc w:val="center"/>
            </w:pPr>
            <w:r w:rsidRPr="009A55CA">
              <w:t>муниципальное образование</w:t>
            </w:r>
          </w:p>
          <w:p w14:paraId="25277F76" w14:textId="77777777" w:rsidR="00211202" w:rsidRDefault="00211202" w:rsidP="00211202">
            <w:pPr>
              <w:spacing w:line="240" w:lineRule="auto"/>
              <w:jc w:val="center"/>
            </w:pPr>
            <w:r w:rsidRPr="009A55CA">
              <w:t>«Ивановский сельсовет»</w:t>
            </w:r>
          </w:p>
          <w:p w14:paraId="2B84D1EE" w14:textId="172EBDB1" w:rsidR="00211202" w:rsidRPr="00965BE9" w:rsidRDefault="00211202" w:rsidP="00211202">
            <w:pPr>
              <w:spacing w:line="240" w:lineRule="auto"/>
              <w:jc w:val="center"/>
            </w:pPr>
            <w:r>
              <w:t xml:space="preserve">с. </w:t>
            </w:r>
            <w:proofErr w:type="spellStart"/>
            <w:r>
              <w:t>Чермошное</w:t>
            </w:r>
            <w:proofErr w:type="spellEnd"/>
            <w:r>
              <w:t>, ул. Кочетовка</w:t>
            </w:r>
          </w:p>
        </w:tc>
        <w:tc>
          <w:tcPr>
            <w:tcW w:w="1516" w:type="dxa"/>
            <w:vAlign w:val="center"/>
          </w:tcPr>
          <w:p w14:paraId="21765EA5" w14:textId="387B848C" w:rsidR="00211202" w:rsidRPr="00965BE9" w:rsidRDefault="00211202" w:rsidP="00211202">
            <w:pPr>
              <w:spacing w:line="240" w:lineRule="auto"/>
              <w:jc w:val="center"/>
            </w:pPr>
            <w:r w:rsidRPr="00965BE9">
              <w:t>04.07.2023</w:t>
            </w:r>
          </w:p>
        </w:tc>
        <w:tc>
          <w:tcPr>
            <w:tcW w:w="1452" w:type="dxa"/>
            <w:vAlign w:val="center"/>
          </w:tcPr>
          <w:p w14:paraId="5519A8D8" w14:textId="06CE6BA5" w:rsidR="00211202" w:rsidRPr="00965BE9" w:rsidRDefault="00211202" w:rsidP="00211202">
            <w:pPr>
              <w:spacing w:line="240" w:lineRule="auto"/>
              <w:jc w:val="center"/>
            </w:pPr>
            <w:r w:rsidRPr="00965BE9">
              <w:t>100</w:t>
            </w:r>
          </w:p>
        </w:tc>
        <w:tc>
          <w:tcPr>
            <w:tcW w:w="1951" w:type="dxa"/>
            <w:vAlign w:val="center"/>
          </w:tcPr>
          <w:p w14:paraId="546F5C8E" w14:textId="4B264FE3" w:rsidR="00211202" w:rsidRPr="00965BE9" w:rsidRDefault="00211202" w:rsidP="00211202">
            <w:pPr>
              <w:spacing w:line="240" w:lineRule="auto"/>
              <w:jc w:val="center"/>
            </w:pPr>
            <w:r w:rsidRPr="00965BE9">
              <w:t>100</w:t>
            </w:r>
          </w:p>
        </w:tc>
        <w:tc>
          <w:tcPr>
            <w:tcW w:w="1055" w:type="dxa"/>
            <w:vAlign w:val="center"/>
          </w:tcPr>
          <w:p w14:paraId="4F3E979D" w14:textId="3797B4A1" w:rsidR="00211202" w:rsidRPr="00965BE9" w:rsidRDefault="00211202" w:rsidP="00211202">
            <w:pPr>
              <w:spacing w:line="240" w:lineRule="auto"/>
              <w:jc w:val="center"/>
            </w:pPr>
            <w:r w:rsidRPr="00965BE9">
              <w:t>0</w:t>
            </w:r>
          </w:p>
        </w:tc>
      </w:tr>
    </w:tbl>
    <w:p w14:paraId="65901709" w14:textId="161D62E2" w:rsidR="003D3AB6" w:rsidRPr="00990FD1" w:rsidRDefault="00990FD1" w:rsidP="00990FD1">
      <w:pPr>
        <w:spacing w:after="0" w:line="233" w:lineRule="auto"/>
        <w:jc w:val="right"/>
        <w:rPr>
          <w:rFonts w:ascii="Times New Roman" w:eastAsia="Times New Roman" w:hAnsi="Times New Roman" w:cs="Times New Roman"/>
          <w:sz w:val="28"/>
          <w:szCs w:val="28"/>
          <w:lang w:eastAsia="ru-RU"/>
        </w:rPr>
      </w:pPr>
      <w:r w:rsidRPr="00990FD1">
        <w:rPr>
          <w:rFonts w:ascii="Times New Roman" w:eastAsia="Times New Roman" w:hAnsi="Times New Roman" w:cs="Times New Roman"/>
          <w:sz w:val="28"/>
          <w:szCs w:val="28"/>
          <w:lang w:eastAsia="ru-RU"/>
        </w:rPr>
        <w:t>»;</w:t>
      </w:r>
    </w:p>
    <w:p w14:paraId="01EB0BAD" w14:textId="341B0772" w:rsidR="00495B09" w:rsidRDefault="00495B09" w:rsidP="0098654E">
      <w:pPr>
        <w:widowControl w:val="0"/>
        <w:spacing w:after="0" w:line="233"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абзац пятый подраздела «Проектные предложения» изложить абзацами следующего содержания:</w:t>
      </w:r>
    </w:p>
    <w:p w14:paraId="32C63902" w14:textId="76E3450A" w:rsidR="00495B09" w:rsidRDefault="00495B09" w:rsidP="0098654E">
      <w:pPr>
        <w:widowControl w:val="0"/>
        <w:spacing w:after="0" w:line="233" w:lineRule="auto"/>
        <w:ind w:firstLine="709"/>
        <w:jc w:val="both"/>
        <w:rPr>
          <w:rFonts w:ascii="Times New Roman" w:eastAsia="Calibri" w:hAnsi="Times New Roman" w:cs="Times New Roman"/>
          <w:color w:val="000000"/>
          <w:sz w:val="28"/>
          <w:szCs w:val="28"/>
        </w:rPr>
      </w:pPr>
      <w:r w:rsidRPr="00495B09">
        <w:rPr>
          <w:rFonts w:ascii="Times New Roman" w:eastAsia="Calibri" w:hAnsi="Times New Roman" w:cs="Times New Roman"/>
          <w:color w:val="000000"/>
          <w:sz w:val="28"/>
          <w:szCs w:val="28"/>
        </w:rPr>
        <w:t>подключение к системе газоснабжения запланированных на расчетный срок объектов общественно-деловой застройки</w:t>
      </w:r>
      <w:r>
        <w:rPr>
          <w:rFonts w:ascii="Times New Roman" w:eastAsia="Calibri" w:hAnsi="Times New Roman" w:cs="Times New Roman"/>
          <w:color w:val="000000"/>
          <w:sz w:val="28"/>
          <w:szCs w:val="28"/>
        </w:rPr>
        <w:t>;</w:t>
      </w:r>
    </w:p>
    <w:p w14:paraId="71B44129" w14:textId="79F12285" w:rsidR="00495B09" w:rsidRDefault="00495B09" w:rsidP="0098654E">
      <w:pPr>
        <w:widowControl w:val="0"/>
        <w:spacing w:after="0" w:line="233"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подключение к системе газоснабжения населенного пункта д. 1</w:t>
      </w:r>
      <w:r>
        <w:rPr>
          <w:rFonts w:ascii="Times New Roman" w:eastAsia="Calibri" w:hAnsi="Times New Roman" w:cs="Times New Roman"/>
          <w:color w:val="000000"/>
          <w:sz w:val="28"/>
          <w:szCs w:val="28"/>
        </w:rPr>
        <w:noBreakHyphen/>
        <w:t>я Екатериновка.»</w:t>
      </w:r>
    </w:p>
    <w:p w14:paraId="41094E04" w14:textId="772FDAD5" w:rsidR="003C215C" w:rsidRPr="006138C0" w:rsidRDefault="003C215C" w:rsidP="0098654E">
      <w:pPr>
        <w:widowControl w:val="0"/>
        <w:spacing w:after="0" w:line="233" w:lineRule="auto"/>
        <w:ind w:firstLine="709"/>
        <w:jc w:val="both"/>
        <w:rPr>
          <w:rFonts w:ascii="Times New Roman" w:eastAsia="Calibri" w:hAnsi="Times New Roman" w:cs="Times New Roman"/>
          <w:color w:val="000000"/>
          <w:sz w:val="28"/>
          <w:szCs w:val="28"/>
        </w:rPr>
      </w:pPr>
      <w:r w:rsidRPr="006138C0">
        <w:rPr>
          <w:rFonts w:ascii="Times New Roman" w:eastAsia="Calibri" w:hAnsi="Times New Roman" w:cs="Times New Roman"/>
          <w:color w:val="000000"/>
          <w:sz w:val="28"/>
          <w:szCs w:val="28"/>
        </w:rPr>
        <w:t>в абзаце первом подраздела 2.8.</w:t>
      </w:r>
      <w:r w:rsidR="00F870A1">
        <w:rPr>
          <w:rFonts w:ascii="Times New Roman" w:eastAsia="Calibri" w:hAnsi="Times New Roman" w:cs="Times New Roman"/>
          <w:color w:val="000000"/>
          <w:sz w:val="28"/>
          <w:szCs w:val="28"/>
        </w:rPr>
        <w:t>3</w:t>
      </w:r>
      <w:r w:rsidRPr="006138C0">
        <w:rPr>
          <w:rFonts w:ascii="Times New Roman" w:eastAsia="Calibri" w:hAnsi="Times New Roman" w:cs="Times New Roman"/>
          <w:color w:val="000000"/>
          <w:sz w:val="28"/>
          <w:szCs w:val="28"/>
        </w:rPr>
        <w:t xml:space="preserve"> «Электроснабжение» слова «филиала </w:t>
      </w:r>
      <w:r w:rsidR="00F870A1">
        <w:rPr>
          <w:rFonts w:ascii="Times New Roman" w:eastAsia="Calibri" w:hAnsi="Times New Roman" w:cs="Times New Roman"/>
          <w:color w:val="000000"/>
          <w:sz w:val="28"/>
          <w:szCs w:val="28"/>
        </w:rPr>
        <w:t>ПАО</w:t>
      </w:r>
      <w:r w:rsidRPr="006138C0">
        <w:rPr>
          <w:rFonts w:ascii="Times New Roman" w:eastAsia="Calibri" w:hAnsi="Times New Roman" w:cs="Times New Roman"/>
          <w:color w:val="000000"/>
          <w:sz w:val="28"/>
          <w:szCs w:val="28"/>
        </w:rPr>
        <w:t xml:space="preserve"> «МРСК Центра» </w:t>
      </w:r>
      <w:r w:rsidR="00F870A1">
        <w:rPr>
          <w:rFonts w:ascii="Times New Roman" w:eastAsia="Calibri" w:hAnsi="Times New Roman" w:cs="Times New Roman"/>
          <w:color w:val="000000"/>
          <w:sz w:val="28"/>
          <w:szCs w:val="28"/>
        </w:rPr>
        <w:t xml:space="preserve">- </w:t>
      </w:r>
      <w:r w:rsidRPr="006138C0">
        <w:rPr>
          <w:rFonts w:ascii="Times New Roman" w:eastAsia="Calibri" w:hAnsi="Times New Roman" w:cs="Times New Roman"/>
          <w:color w:val="000000"/>
          <w:sz w:val="28"/>
          <w:szCs w:val="28"/>
        </w:rPr>
        <w:t>«Курскэнерго» заменить словами «филиала ПАО «</w:t>
      </w:r>
      <w:proofErr w:type="spellStart"/>
      <w:r w:rsidRPr="006138C0">
        <w:rPr>
          <w:rFonts w:ascii="Times New Roman" w:eastAsia="Calibri" w:hAnsi="Times New Roman" w:cs="Times New Roman"/>
          <w:color w:val="000000"/>
          <w:sz w:val="28"/>
          <w:szCs w:val="28"/>
        </w:rPr>
        <w:t>Россети</w:t>
      </w:r>
      <w:proofErr w:type="spellEnd"/>
      <w:r w:rsidRPr="006138C0">
        <w:rPr>
          <w:rFonts w:ascii="Times New Roman" w:eastAsia="Calibri" w:hAnsi="Times New Roman" w:cs="Times New Roman"/>
          <w:color w:val="000000"/>
          <w:sz w:val="28"/>
          <w:szCs w:val="28"/>
        </w:rPr>
        <w:t xml:space="preserve"> Центр» - «Курскэнерго»;</w:t>
      </w:r>
    </w:p>
    <w:p w14:paraId="51CA4E33" w14:textId="32862605" w:rsidR="00AB003E" w:rsidRDefault="003C215C" w:rsidP="00AA6E5F">
      <w:pPr>
        <w:widowControl w:val="0"/>
        <w:shd w:val="clear" w:color="auto" w:fill="FFFFFF"/>
        <w:spacing w:after="0" w:line="233"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подраздел 2.8.</w:t>
      </w:r>
      <w:r w:rsidR="00F870A1">
        <w:rPr>
          <w:rFonts w:ascii="Times New Roman" w:eastAsia="Times New Roman" w:hAnsi="Times New Roman" w:cs="Times New Roman"/>
          <w:sz w:val="28"/>
          <w:szCs w:val="28"/>
          <w:lang w:eastAsia="ru-RU"/>
        </w:rPr>
        <w:t>4</w:t>
      </w:r>
      <w:r w:rsidRPr="006138C0">
        <w:rPr>
          <w:rFonts w:ascii="Times New Roman" w:eastAsia="Times New Roman" w:hAnsi="Times New Roman" w:cs="Times New Roman"/>
          <w:sz w:val="28"/>
          <w:szCs w:val="28"/>
          <w:lang w:eastAsia="ru-RU"/>
        </w:rPr>
        <w:t xml:space="preserve"> «Связь. Радиовещание. Телевидение»</w:t>
      </w:r>
      <w:r w:rsidRPr="006138C0">
        <w:rPr>
          <w:rFonts w:ascii="Calibri" w:eastAsia="Calibri" w:hAnsi="Calibri" w:cs="Times New Roman"/>
        </w:rPr>
        <w:t xml:space="preserve"> </w:t>
      </w:r>
      <w:r w:rsidRPr="006138C0">
        <w:rPr>
          <w:rFonts w:ascii="Times New Roman" w:eastAsia="Times New Roman" w:hAnsi="Times New Roman" w:cs="Times New Roman"/>
          <w:sz w:val="28"/>
          <w:szCs w:val="28"/>
          <w:lang w:eastAsia="ru-RU"/>
        </w:rPr>
        <w:t>изложить в следующей редакции:</w:t>
      </w:r>
    </w:p>
    <w:p w14:paraId="61413BD9" w14:textId="77777777" w:rsidR="00227758" w:rsidRPr="00AA6E5F" w:rsidRDefault="00227758" w:rsidP="00AA6E5F">
      <w:pPr>
        <w:widowControl w:val="0"/>
        <w:shd w:val="clear" w:color="auto" w:fill="FFFFFF"/>
        <w:spacing w:after="0" w:line="233" w:lineRule="auto"/>
        <w:ind w:firstLine="709"/>
        <w:jc w:val="both"/>
        <w:rPr>
          <w:rFonts w:ascii="Times New Roman" w:eastAsia="Times New Roman" w:hAnsi="Times New Roman" w:cs="Times New Roman"/>
          <w:sz w:val="28"/>
          <w:szCs w:val="28"/>
          <w:lang w:eastAsia="ru-RU"/>
        </w:rPr>
      </w:pPr>
    </w:p>
    <w:p w14:paraId="0D47A710" w14:textId="76310644" w:rsidR="003C215C" w:rsidRPr="006138C0" w:rsidRDefault="003C215C" w:rsidP="0098654E">
      <w:pPr>
        <w:widowControl w:val="0"/>
        <w:suppressAutoHyphens/>
        <w:spacing w:after="0" w:line="233" w:lineRule="auto"/>
        <w:jc w:val="center"/>
        <w:rPr>
          <w:rFonts w:ascii="Times New Roman" w:eastAsia="Times New Roman" w:hAnsi="Times New Roman" w:cs="Times New Roman"/>
          <w:b/>
          <w:bCs/>
          <w:kern w:val="2"/>
          <w:sz w:val="28"/>
          <w:szCs w:val="28"/>
          <w:lang w:eastAsia="ru-RU"/>
        </w:rPr>
      </w:pPr>
      <w:r w:rsidRPr="006138C0">
        <w:rPr>
          <w:rFonts w:ascii="Times New Roman" w:eastAsia="Times New Roman" w:hAnsi="Times New Roman" w:cs="Times New Roman"/>
          <w:bCs/>
          <w:kern w:val="2"/>
          <w:sz w:val="28"/>
          <w:szCs w:val="28"/>
          <w:lang w:eastAsia="ru-RU"/>
        </w:rPr>
        <w:t>«</w:t>
      </w:r>
      <w:r w:rsidRPr="006138C0">
        <w:rPr>
          <w:rFonts w:ascii="Times New Roman" w:eastAsia="Times New Roman" w:hAnsi="Times New Roman" w:cs="Times New Roman"/>
          <w:b/>
          <w:kern w:val="2"/>
          <w:sz w:val="28"/>
          <w:szCs w:val="28"/>
          <w:lang w:eastAsia="ru-RU"/>
        </w:rPr>
        <w:t>2.8.6</w:t>
      </w:r>
      <w:r w:rsidRPr="006138C0">
        <w:rPr>
          <w:rFonts w:ascii="Times New Roman" w:eastAsia="Times New Roman" w:hAnsi="Times New Roman" w:cs="Times New Roman"/>
          <w:b/>
          <w:bCs/>
          <w:kern w:val="2"/>
          <w:sz w:val="28"/>
          <w:szCs w:val="28"/>
          <w:lang w:eastAsia="ru-RU"/>
        </w:rPr>
        <w:t>.</w:t>
      </w:r>
      <w:r w:rsidR="00AB003E">
        <w:rPr>
          <w:rFonts w:ascii="Times New Roman" w:eastAsia="Times New Roman" w:hAnsi="Times New Roman" w:cs="Times New Roman"/>
          <w:b/>
          <w:bCs/>
          <w:kern w:val="2"/>
          <w:sz w:val="28"/>
          <w:szCs w:val="28"/>
          <w:lang w:eastAsia="ru-RU"/>
        </w:rPr>
        <w:t xml:space="preserve"> </w:t>
      </w:r>
      <w:r w:rsidRPr="006138C0">
        <w:rPr>
          <w:rFonts w:ascii="Times New Roman" w:eastAsia="Times New Roman" w:hAnsi="Times New Roman" w:cs="Times New Roman"/>
          <w:b/>
          <w:bCs/>
          <w:kern w:val="2"/>
          <w:sz w:val="28"/>
          <w:szCs w:val="28"/>
          <w:lang w:eastAsia="ru-RU"/>
        </w:rPr>
        <w:t>Связь. Радиовещание. Телевидение</w:t>
      </w:r>
    </w:p>
    <w:p w14:paraId="10E0BFF2"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
          <w:bCs/>
          <w:kern w:val="2"/>
          <w:sz w:val="28"/>
          <w:szCs w:val="28"/>
          <w:lang w:eastAsia="ru-RU"/>
        </w:rPr>
      </w:pPr>
    </w:p>
    <w:p w14:paraId="1930640F"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
          <w:bCs/>
          <w:kern w:val="2"/>
          <w:sz w:val="28"/>
          <w:szCs w:val="28"/>
          <w:lang w:eastAsia="ru-RU"/>
        </w:rPr>
      </w:pPr>
      <w:r w:rsidRPr="006138C0">
        <w:rPr>
          <w:rFonts w:ascii="Times New Roman" w:eastAsia="Times New Roman" w:hAnsi="Times New Roman" w:cs="Times New Roman"/>
          <w:b/>
          <w:bCs/>
          <w:kern w:val="2"/>
          <w:sz w:val="28"/>
          <w:szCs w:val="28"/>
          <w:lang w:eastAsia="ru-RU"/>
        </w:rPr>
        <w:t>Телефонная связь</w:t>
      </w:r>
    </w:p>
    <w:p w14:paraId="707B4F50"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 xml:space="preserve">Компанией, предоставляющей услуги проводной местной и внутризоновой телефонной связи, является Курский филиал </w:t>
      </w:r>
      <w:r w:rsidRPr="006138C0">
        <w:rPr>
          <w:rFonts w:ascii="Times New Roman" w:eastAsia="Times New Roman" w:hAnsi="Times New Roman" w:cs="Times New Roman"/>
          <w:bCs/>
          <w:kern w:val="2"/>
          <w:sz w:val="28"/>
          <w:szCs w:val="28"/>
          <w:lang w:eastAsia="ru-RU"/>
        </w:rPr>
        <w:lastRenderedPageBreak/>
        <w:t xml:space="preserve">ПАО «Ростелеком» </w:t>
      </w:r>
    </w:p>
    <w:p w14:paraId="459EB549" w14:textId="7BBE0A22"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Телефонизировано муниципальное образование «</w:t>
      </w:r>
      <w:r w:rsidR="00F870A1">
        <w:rPr>
          <w:rFonts w:ascii="Times New Roman" w:eastAsia="Times New Roman" w:hAnsi="Times New Roman" w:cs="Times New Roman"/>
          <w:bCs/>
          <w:kern w:val="2"/>
          <w:sz w:val="28"/>
          <w:szCs w:val="28"/>
          <w:lang w:eastAsia="ru-RU"/>
        </w:rPr>
        <w:t>Ивановский</w:t>
      </w:r>
      <w:r w:rsidRPr="006138C0">
        <w:rPr>
          <w:rFonts w:ascii="Times New Roman" w:eastAsia="Times New Roman" w:hAnsi="Times New Roman" w:cs="Times New Roman"/>
          <w:bCs/>
          <w:kern w:val="2"/>
          <w:sz w:val="28"/>
          <w:szCs w:val="28"/>
          <w:lang w:eastAsia="ru-RU"/>
        </w:rPr>
        <w:t xml:space="preserve"> сельсовет» </w:t>
      </w:r>
      <w:r w:rsidR="00F870A1">
        <w:rPr>
          <w:rFonts w:ascii="Times New Roman" w:eastAsia="Times New Roman" w:hAnsi="Times New Roman" w:cs="Times New Roman"/>
          <w:bCs/>
          <w:kern w:val="2"/>
          <w:sz w:val="28"/>
          <w:szCs w:val="28"/>
          <w:lang w:eastAsia="ru-RU"/>
        </w:rPr>
        <w:t>Солнцевского</w:t>
      </w:r>
      <w:r w:rsidRPr="006138C0">
        <w:rPr>
          <w:rFonts w:ascii="Times New Roman" w:eastAsia="Times New Roman" w:hAnsi="Times New Roman" w:cs="Times New Roman"/>
          <w:bCs/>
          <w:kern w:val="2"/>
          <w:sz w:val="28"/>
          <w:szCs w:val="28"/>
          <w:lang w:eastAsia="ru-RU"/>
        </w:rPr>
        <w:t xml:space="preserve"> района Курской области от районного узла связи.</w:t>
      </w:r>
    </w:p>
    <w:p w14:paraId="749D89DB"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Услуги мобильной связи представляются следующими операторами: Курский филиал ПАО «ВымпелКом» (</w:t>
      </w:r>
      <w:proofErr w:type="spellStart"/>
      <w:r w:rsidRPr="006138C0">
        <w:rPr>
          <w:rFonts w:ascii="Times New Roman" w:eastAsia="Times New Roman" w:hAnsi="Times New Roman" w:cs="Times New Roman"/>
          <w:bCs/>
          <w:kern w:val="2"/>
          <w:sz w:val="28"/>
          <w:szCs w:val="28"/>
          <w:lang w:eastAsia="ru-RU"/>
        </w:rPr>
        <w:t>БиЛайн</w:t>
      </w:r>
      <w:proofErr w:type="spellEnd"/>
      <w:r w:rsidRPr="006138C0">
        <w:rPr>
          <w:rFonts w:ascii="Times New Roman" w:eastAsia="Times New Roman" w:hAnsi="Times New Roman" w:cs="Times New Roman"/>
          <w:bCs/>
          <w:kern w:val="2"/>
          <w:sz w:val="28"/>
          <w:szCs w:val="28"/>
          <w:lang w:eastAsia="ru-RU"/>
        </w:rPr>
        <w:t>), Курский филиал ООО «МТС», Курский филиал ЗАО «</w:t>
      </w:r>
      <w:proofErr w:type="spellStart"/>
      <w:r w:rsidRPr="006138C0">
        <w:rPr>
          <w:rFonts w:ascii="Times New Roman" w:eastAsia="Times New Roman" w:hAnsi="Times New Roman" w:cs="Times New Roman"/>
          <w:bCs/>
          <w:kern w:val="2"/>
          <w:sz w:val="28"/>
          <w:szCs w:val="28"/>
          <w:lang w:eastAsia="ru-RU"/>
        </w:rPr>
        <w:t>Мегакон</w:t>
      </w:r>
      <w:proofErr w:type="spellEnd"/>
      <w:r w:rsidRPr="006138C0">
        <w:rPr>
          <w:rFonts w:ascii="Times New Roman" w:eastAsia="Times New Roman" w:hAnsi="Times New Roman" w:cs="Times New Roman"/>
          <w:bCs/>
          <w:kern w:val="2"/>
          <w:sz w:val="28"/>
          <w:szCs w:val="28"/>
          <w:lang w:eastAsia="ru-RU"/>
        </w:rPr>
        <w:t>» (Мегафон) и Курский филиал ООО «Т2 Мобайл» (Теле-2).</w:t>
      </w:r>
    </w:p>
    <w:p w14:paraId="5ABE9CAE"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
          <w:bCs/>
          <w:kern w:val="2"/>
          <w:sz w:val="28"/>
          <w:szCs w:val="28"/>
          <w:lang w:eastAsia="ru-RU"/>
        </w:rPr>
      </w:pPr>
      <w:r w:rsidRPr="006138C0">
        <w:rPr>
          <w:rFonts w:ascii="Times New Roman" w:eastAsia="Times New Roman" w:hAnsi="Times New Roman" w:cs="Times New Roman"/>
          <w:b/>
          <w:bCs/>
          <w:kern w:val="2"/>
          <w:sz w:val="28"/>
          <w:szCs w:val="28"/>
          <w:lang w:eastAsia="ru-RU"/>
        </w:rPr>
        <w:t>Телевидение, радиовещание</w:t>
      </w:r>
    </w:p>
    <w:p w14:paraId="5D8D9E71"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Телевизионное вещание осуществляется по цифровым эфирным сигналам: Первый канал, РОССИЯ, ТВЦ, НТВ.</w:t>
      </w:r>
    </w:p>
    <w:p w14:paraId="1D045016"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Цифровое эфирное вещание представлено двадцатью теле- и тремя радиоканалами:</w:t>
      </w:r>
    </w:p>
    <w:p w14:paraId="49811935"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телеканалы: «Первый канал», «Россия 1», «НТВ», «Культура», «Петербург – 5 канал», «Спорт», «24 часа», «Детско-юношеский телевизионный канал» и другие;</w:t>
      </w:r>
    </w:p>
    <w:p w14:paraId="78B0EF73"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радиоканалы: «Вести FM», «Маяк», «Радио России».</w:t>
      </w:r>
    </w:p>
    <w:p w14:paraId="36DF0FE1"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Проводное радиовещание отсутствует.</w:t>
      </w:r>
    </w:p>
    <w:p w14:paraId="26710361"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Для расширения приема каналов телевещания население муниципального образования использует спутниковое телевидение. Охват населения телевизионным вещанием 100 %.</w:t>
      </w:r>
    </w:p>
    <w:p w14:paraId="589B7581"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
          <w:bCs/>
          <w:kern w:val="2"/>
          <w:sz w:val="28"/>
          <w:szCs w:val="28"/>
          <w:lang w:eastAsia="ru-RU"/>
        </w:rPr>
      </w:pPr>
      <w:r w:rsidRPr="006138C0">
        <w:rPr>
          <w:rFonts w:ascii="Times New Roman" w:eastAsia="Times New Roman" w:hAnsi="Times New Roman" w:cs="Times New Roman"/>
          <w:b/>
          <w:bCs/>
          <w:kern w:val="2"/>
          <w:sz w:val="28"/>
          <w:szCs w:val="28"/>
          <w:lang w:eastAsia="ru-RU"/>
        </w:rPr>
        <w:t>Проектные предложения</w:t>
      </w:r>
    </w:p>
    <w:p w14:paraId="5EF7CAD3"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Для развития системы телефонной связи Генеральным планом на расчетный срок предусматривается:</w:t>
      </w:r>
    </w:p>
    <w:p w14:paraId="632CEF3F"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переход на цифровые АТС, обновление технической базы;</w:t>
      </w:r>
    </w:p>
    <w:p w14:paraId="4DE3219F"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проведение мероприятий по организации качественной мобильной связи покрытия территории поселения;</w:t>
      </w:r>
    </w:p>
    <w:p w14:paraId="1D8DB385"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проведение интернета к общественно-деловой застройке и к индивидуальным домовладениям;</w:t>
      </w:r>
    </w:p>
    <w:p w14:paraId="602CB83A" w14:textId="77777777" w:rsidR="003C215C" w:rsidRPr="006138C0" w:rsidRDefault="003C215C" w:rsidP="0098654E">
      <w:pPr>
        <w:widowControl w:val="0"/>
        <w:suppressAutoHyphens/>
        <w:spacing w:after="0" w:line="233" w:lineRule="auto"/>
        <w:ind w:firstLine="709"/>
        <w:jc w:val="both"/>
        <w:rPr>
          <w:rFonts w:ascii="Times New Roman" w:eastAsia="Times New Roman" w:hAnsi="Times New Roman" w:cs="Times New Roman"/>
          <w:bCs/>
          <w:kern w:val="2"/>
          <w:sz w:val="28"/>
          <w:szCs w:val="28"/>
          <w:lang w:eastAsia="ru-RU"/>
        </w:rPr>
      </w:pPr>
      <w:r w:rsidRPr="006138C0">
        <w:rPr>
          <w:rFonts w:ascii="Times New Roman" w:eastAsia="Times New Roman" w:hAnsi="Times New Roman" w:cs="Times New Roman"/>
          <w:bCs/>
          <w:kern w:val="2"/>
          <w:sz w:val="28"/>
          <w:szCs w:val="28"/>
          <w:lang w:eastAsia="ru-RU"/>
        </w:rPr>
        <w:t>прокладка дополнительных слаботочных сетей к местам застройки жилищного фонда.»;</w:t>
      </w:r>
    </w:p>
    <w:p w14:paraId="17C63C7A" w14:textId="2BC44514" w:rsidR="00C44B3C" w:rsidRDefault="00F870A1" w:rsidP="00C44B3C">
      <w:pPr>
        <w:spacing w:after="0" w:line="233" w:lineRule="auto"/>
        <w:ind w:firstLine="709"/>
        <w:jc w:val="both"/>
        <w:rPr>
          <w:rFonts w:ascii="Times New Roman" w:eastAsia="Times New Roman" w:hAnsi="Times New Roman" w:cs="Times New Roman"/>
          <w:sz w:val="28"/>
          <w:szCs w:val="28"/>
          <w:lang w:eastAsia="ru-RU"/>
        </w:rPr>
      </w:pPr>
      <w:r w:rsidRPr="00C00944">
        <w:rPr>
          <w:rFonts w:ascii="Times New Roman" w:eastAsia="Times New Roman" w:hAnsi="Times New Roman" w:cs="Times New Roman"/>
          <w:sz w:val="28"/>
          <w:szCs w:val="28"/>
          <w:lang w:eastAsia="ru-RU"/>
        </w:rPr>
        <w:t>и</w:t>
      </w:r>
      <w:r w:rsidR="003C215C" w:rsidRPr="00C00944">
        <w:rPr>
          <w:rFonts w:ascii="Times New Roman" w:eastAsia="Times New Roman" w:hAnsi="Times New Roman" w:cs="Times New Roman"/>
          <w:sz w:val="28"/>
          <w:szCs w:val="28"/>
          <w:lang w:eastAsia="ru-RU"/>
        </w:rPr>
        <w:t>)</w:t>
      </w:r>
      <w:r w:rsidR="003C215C" w:rsidRPr="006138C0">
        <w:rPr>
          <w:rFonts w:ascii="Times New Roman" w:eastAsia="Times New Roman" w:hAnsi="Times New Roman" w:cs="Times New Roman"/>
          <w:sz w:val="28"/>
          <w:szCs w:val="28"/>
          <w:lang w:eastAsia="ru-RU"/>
        </w:rPr>
        <w:t xml:space="preserve"> </w:t>
      </w:r>
      <w:r w:rsidR="00C44B3C">
        <w:rPr>
          <w:rFonts w:ascii="Times New Roman" w:eastAsia="Times New Roman" w:hAnsi="Times New Roman" w:cs="Times New Roman"/>
          <w:sz w:val="28"/>
          <w:szCs w:val="28"/>
          <w:lang w:eastAsia="ru-RU"/>
        </w:rPr>
        <w:t xml:space="preserve">в абзаце первом подраздела 2.9 «Инженерная подготовка территории» слова «с </w:t>
      </w:r>
      <w:r w:rsidR="00C44B3C" w:rsidRPr="00C44B3C">
        <w:rPr>
          <w:rFonts w:ascii="Times New Roman" w:eastAsia="Times New Roman" w:hAnsi="Times New Roman" w:cs="Times New Roman"/>
          <w:sz w:val="28"/>
          <w:szCs w:val="28"/>
          <w:lang w:eastAsia="ru-RU"/>
        </w:rPr>
        <w:t>проектными предложениями генерального плана</w:t>
      </w:r>
      <w:r w:rsidR="00C44B3C">
        <w:rPr>
          <w:rFonts w:ascii="Times New Roman" w:eastAsia="Times New Roman" w:hAnsi="Times New Roman" w:cs="Times New Roman"/>
          <w:sz w:val="28"/>
          <w:szCs w:val="28"/>
          <w:lang w:eastAsia="ru-RU"/>
        </w:rPr>
        <w:t>» заменить словами «с Генеральным планом»;</w:t>
      </w:r>
    </w:p>
    <w:p w14:paraId="5B03C7B9" w14:textId="3FC6C4BE" w:rsidR="00C44B3C" w:rsidRPr="006138C0" w:rsidRDefault="00C44B3C" w:rsidP="00C44B3C">
      <w:pPr>
        <w:spacing w:after="0" w:line="233" w:lineRule="auto"/>
        <w:ind w:firstLine="709"/>
        <w:jc w:val="both"/>
        <w:rPr>
          <w:rFonts w:ascii="Times New Roman" w:eastAsia="Times New Roman" w:hAnsi="Times New Roman" w:cs="Times New Roman"/>
          <w:sz w:val="28"/>
          <w:szCs w:val="28"/>
          <w:lang w:eastAsia="ru-RU"/>
        </w:rPr>
      </w:pPr>
      <w:r w:rsidRPr="00C00944">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в абзаце третьем подраздела 2.10 «</w:t>
      </w:r>
      <w:r w:rsidRPr="00C44B3C">
        <w:rPr>
          <w:rFonts w:ascii="Times New Roman" w:eastAsia="Times New Roman" w:hAnsi="Times New Roman" w:cs="Times New Roman"/>
          <w:sz w:val="28"/>
          <w:szCs w:val="28"/>
          <w:lang w:eastAsia="ru-RU"/>
        </w:rPr>
        <w:t>Зеленый фонд сельского поселения</w:t>
      </w:r>
      <w:r>
        <w:rPr>
          <w:rFonts w:ascii="Times New Roman" w:eastAsia="Times New Roman" w:hAnsi="Times New Roman" w:cs="Times New Roman"/>
          <w:sz w:val="28"/>
          <w:szCs w:val="28"/>
          <w:lang w:eastAsia="ru-RU"/>
        </w:rPr>
        <w:t>» слова «</w:t>
      </w:r>
      <w:r w:rsidR="00E125CB" w:rsidRPr="00E125CB">
        <w:rPr>
          <w:rFonts w:ascii="Times New Roman" w:eastAsia="Times New Roman" w:hAnsi="Times New Roman" w:cs="Times New Roman"/>
          <w:sz w:val="28"/>
          <w:szCs w:val="28"/>
          <w:lang w:eastAsia="ru-RU"/>
        </w:rPr>
        <w:t>Ивановского населенных пунктов сельсовета</w:t>
      </w:r>
      <w:r>
        <w:rPr>
          <w:rFonts w:ascii="Times New Roman" w:eastAsia="Times New Roman" w:hAnsi="Times New Roman" w:cs="Times New Roman"/>
          <w:sz w:val="28"/>
          <w:szCs w:val="28"/>
          <w:lang w:eastAsia="ru-RU"/>
        </w:rPr>
        <w:t>» заменить словами «</w:t>
      </w:r>
      <w:r w:rsidR="00E125CB">
        <w:rPr>
          <w:rFonts w:ascii="Times New Roman" w:eastAsia="Times New Roman" w:hAnsi="Times New Roman" w:cs="Times New Roman"/>
          <w:sz w:val="28"/>
          <w:szCs w:val="28"/>
          <w:lang w:eastAsia="ru-RU"/>
        </w:rPr>
        <w:t>муниципального образования «Ивановский сельсовет» Солнцевского района Курской области</w:t>
      </w:r>
      <w:r>
        <w:rPr>
          <w:rFonts w:ascii="Times New Roman" w:eastAsia="Times New Roman" w:hAnsi="Times New Roman" w:cs="Times New Roman"/>
          <w:sz w:val="28"/>
          <w:szCs w:val="28"/>
          <w:lang w:eastAsia="ru-RU"/>
        </w:rPr>
        <w:t>»;</w:t>
      </w:r>
    </w:p>
    <w:p w14:paraId="79011797" w14:textId="0E3FDD21" w:rsidR="003C215C" w:rsidRPr="006138C0" w:rsidRDefault="003C215C" w:rsidP="0098654E">
      <w:pPr>
        <w:spacing w:after="0" w:line="233" w:lineRule="auto"/>
        <w:ind w:firstLine="709"/>
        <w:jc w:val="both"/>
        <w:rPr>
          <w:rFonts w:ascii="Times New Roman" w:eastAsia="Times New Roman" w:hAnsi="Times New Roman" w:cs="Times New Roman"/>
          <w:sz w:val="28"/>
          <w:szCs w:val="28"/>
          <w:lang w:eastAsia="ru-RU"/>
        </w:rPr>
      </w:pPr>
      <w:r w:rsidRPr="00C00944">
        <w:rPr>
          <w:rFonts w:ascii="Times New Roman" w:eastAsia="Times New Roman" w:hAnsi="Times New Roman" w:cs="Times New Roman"/>
          <w:sz w:val="28"/>
          <w:szCs w:val="28"/>
          <w:lang w:eastAsia="ru-RU"/>
        </w:rPr>
        <w:t>л) в</w:t>
      </w:r>
      <w:r w:rsidRPr="006138C0">
        <w:rPr>
          <w:rFonts w:ascii="Times New Roman" w:eastAsia="Times New Roman" w:hAnsi="Times New Roman" w:cs="Times New Roman"/>
          <w:sz w:val="28"/>
          <w:szCs w:val="28"/>
          <w:lang w:eastAsia="ru-RU"/>
        </w:rPr>
        <w:t xml:space="preserve"> подразделе 2.1</w:t>
      </w:r>
      <w:r w:rsidR="00C82DFC">
        <w:rPr>
          <w:rFonts w:ascii="Times New Roman" w:eastAsia="Times New Roman" w:hAnsi="Times New Roman" w:cs="Times New Roman"/>
          <w:sz w:val="28"/>
          <w:szCs w:val="28"/>
          <w:lang w:eastAsia="ru-RU"/>
        </w:rPr>
        <w:t>1</w:t>
      </w:r>
      <w:r w:rsidRPr="006138C0">
        <w:rPr>
          <w:rFonts w:ascii="Times New Roman" w:eastAsia="Times New Roman" w:hAnsi="Times New Roman" w:cs="Times New Roman"/>
          <w:sz w:val="28"/>
          <w:szCs w:val="28"/>
          <w:lang w:eastAsia="ru-RU"/>
        </w:rPr>
        <w:t xml:space="preserve"> «Санитарная очистка территории»:</w:t>
      </w:r>
    </w:p>
    <w:p w14:paraId="484D5D29" w14:textId="17F2006F" w:rsidR="00C82DFC" w:rsidRDefault="00C82DFC" w:rsidP="0098654E">
      <w:pPr>
        <w:spacing w:after="0" w:line="23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абзац первый изложить в следующей редакции:</w:t>
      </w:r>
    </w:p>
    <w:p w14:paraId="46342DFD" w14:textId="6904FBF5" w:rsidR="00C82DFC" w:rsidRDefault="00C82DFC" w:rsidP="0098654E">
      <w:pPr>
        <w:spacing w:after="0" w:line="23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C82DFC">
        <w:rPr>
          <w:rFonts w:ascii="Times New Roman" w:eastAsia="Times New Roman" w:hAnsi="Times New Roman" w:cs="Times New Roman"/>
          <w:sz w:val="28"/>
          <w:szCs w:val="28"/>
          <w:lang w:eastAsia="ru-RU"/>
        </w:rPr>
        <w:t xml:space="preserve">Вывоз </w:t>
      </w:r>
      <w:r>
        <w:rPr>
          <w:rFonts w:ascii="Times New Roman" w:eastAsia="Times New Roman" w:hAnsi="Times New Roman" w:cs="Times New Roman"/>
          <w:sz w:val="28"/>
          <w:szCs w:val="28"/>
          <w:lang w:eastAsia="ru-RU"/>
        </w:rPr>
        <w:t xml:space="preserve">твердых коммунальных отходов (далее – </w:t>
      </w:r>
      <w:r w:rsidRPr="00C82DFC">
        <w:rPr>
          <w:rFonts w:ascii="Times New Roman" w:eastAsia="Times New Roman" w:hAnsi="Times New Roman" w:cs="Times New Roman"/>
          <w:sz w:val="28"/>
          <w:szCs w:val="28"/>
          <w:lang w:eastAsia="ru-RU"/>
        </w:rPr>
        <w:t>ТКО</w:t>
      </w:r>
      <w:r>
        <w:rPr>
          <w:rFonts w:ascii="Times New Roman" w:eastAsia="Times New Roman" w:hAnsi="Times New Roman" w:cs="Times New Roman"/>
          <w:sz w:val="28"/>
          <w:szCs w:val="28"/>
          <w:lang w:eastAsia="ru-RU"/>
        </w:rPr>
        <w:t>)</w:t>
      </w:r>
      <w:r w:rsidRPr="00C82DFC">
        <w:rPr>
          <w:rFonts w:ascii="Times New Roman" w:eastAsia="Times New Roman" w:hAnsi="Times New Roman" w:cs="Times New Roman"/>
          <w:sz w:val="28"/>
          <w:szCs w:val="28"/>
          <w:lang w:eastAsia="ru-RU"/>
        </w:rPr>
        <w:t xml:space="preserve"> осуществляется на полигон Т</w:t>
      </w:r>
      <w:r w:rsidR="00211202">
        <w:rPr>
          <w:rFonts w:ascii="Times New Roman" w:eastAsia="Times New Roman" w:hAnsi="Times New Roman" w:cs="Times New Roman"/>
          <w:sz w:val="28"/>
          <w:szCs w:val="28"/>
          <w:lang w:eastAsia="ru-RU"/>
        </w:rPr>
        <w:t>К</w:t>
      </w:r>
      <w:r w:rsidRPr="00C82DFC">
        <w:rPr>
          <w:rFonts w:ascii="Times New Roman" w:eastAsia="Times New Roman" w:hAnsi="Times New Roman" w:cs="Times New Roman"/>
          <w:sz w:val="28"/>
          <w:szCs w:val="28"/>
          <w:lang w:eastAsia="ru-RU"/>
        </w:rPr>
        <w:t xml:space="preserve">О </w:t>
      </w:r>
      <w:r>
        <w:rPr>
          <w:rFonts w:ascii="Times New Roman" w:eastAsia="Times New Roman" w:hAnsi="Times New Roman" w:cs="Times New Roman"/>
          <w:sz w:val="28"/>
          <w:szCs w:val="28"/>
          <w:lang w:eastAsia="ru-RU"/>
        </w:rPr>
        <w:t xml:space="preserve">АО «САБ </w:t>
      </w:r>
      <w:r w:rsidR="003C0E12">
        <w:rPr>
          <w:rFonts w:ascii="Times New Roman" w:eastAsia="Times New Roman" w:hAnsi="Times New Roman" w:cs="Times New Roman"/>
          <w:sz w:val="28"/>
          <w:szCs w:val="28"/>
          <w:lang w:eastAsia="ru-RU"/>
        </w:rPr>
        <w:t xml:space="preserve">по уборке </w:t>
      </w:r>
      <w:r>
        <w:rPr>
          <w:rFonts w:ascii="Times New Roman" w:eastAsia="Times New Roman" w:hAnsi="Times New Roman" w:cs="Times New Roman"/>
          <w:sz w:val="28"/>
          <w:szCs w:val="28"/>
          <w:lang w:eastAsia="ru-RU"/>
        </w:rPr>
        <w:t xml:space="preserve">г. Курска» </w:t>
      </w:r>
      <w:r w:rsidRPr="00C82DFC">
        <w:rPr>
          <w:rFonts w:ascii="Times New Roman" w:eastAsia="Times New Roman" w:hAnsi="Times New Roman" w:cs="Times New Roman"/>
          <w:sz w:val="28"/>
          <w:szCs w:val="28"/>
          <w:lang w:eastAsia="ru-RU"/>
        </w:rPr>
        <w:t>в муниципальное образование «</w:t>
      </w:r>
      <w:r>
        <w:rPr>
          <w:rFonts w:ascii="Times New Roman" w:eastAsia="Times New Roman" w:hAnsi="Times New Roman" w:cs="Times New Roman"/>
          <w:sz w:val="28"/>
          <w:szCs w:val="28"/>
          <w:lang w:eastAsia="ru-RU"/>
        </w:rPr>
        <w:t>Пашковский</w:t>
      </w:r>
      <w:r w:rsidRPr="00C82DFC">
        <w:rPr>
          <w:rFonts w:ascii="Times New Roman" w:eastAsia="Times New Roman" w:hAnsi="Times New Roman" w:cs="Times New Roman"/>
          <w:sz w:val="28"/>
          <w:szCs w:val="28"/>
          <w:lang w:eastAsia="ru-RU"/>
        </w:rPr>
        <w:t xml:space="preserve"> сельсовет» </w:t>
      </w:r>
      <w:r>
        <w:rPr>
          <w:rFonts w:ascii="Times New Roman" w:eastAsia="Times New Roman" w:hAnsi="Times New Roman" w:cs="Times New Roman"/>
          <w:sz w:val="28"/>
          <w:szCs w:val="28"/>
          <w:lang w:eastAsia="ru-RU"/>
        </w:rPr>
        <w:t>Курского</w:t>
      </w:r>
      <w:r w:rsidRPr="00C82DFC">
        <w:rPr>
          <w:rFonts w:ascii="Times New Roman" w:eastAsia="Times New Roman" w:hAnsi="Times New Roman" w:cs="Times New Roman"/>
          <w:sz w:val="28"/>
          <w:szCs w:val="28"/>
          <w:lang w:eastAsia="ru-RU"/>
        </w:rPr>
        <w:t xml:space="preserve"> района Курской области.»;</w:t>
      </w:r>
    </w:p>
    <w:p w14:paraId="09553B86" w14:textId="122FAD7D" w:rsidR="00C82DFC" w:rsidRDefault="003C0E12" w:rsidP="0098654E">
      <w:pPr>
        <w:spacing w:after="0" w:line="23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абзац второй изложить в следующей редакции:</w:t>
      </w:r>
    </w:p>
    <w:p w14:paraId="5E3926C0" w14:textId="7C39F1E3" w:rsidR="003C0E12" w:rsidRDefault="003C0E12" w:rsidP="003C0E12">
      <w:pPr>
        <w:spacing w:after="0" w:line="23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«На территории муниципального образования «Ивановский сельсовет» Солнцевского района Курской области расположено 14 кладбищ общей площадью </w:t>
      </w:r>
      <w:r w:rsidR="00F861AE">
        <w:rPr>
          <w:rFonts w:ascii="Times New Roman" w:eastAsia="Times New Roman" w:hAnsi="Times New Roman" w:cs="Times New Roman"/>
          <w:sz w:val="28"/>
          <w:szCs w:val="28"/>
          <w:lang w:eastAsia="ru-RU"/>
        </w:rPr>
        <w:t>11</w:t>
      </w:r>
      <w:r w:rsidR="00F861AE" w:rsidRPr="00F861AE">
        <w:rPr>
          <w:rFonts w:ascii="Times New Roman" w:eastAsia="Times New Roman" w:hAnsi="Times New Roman" w:cs="Times New Roman"/>
          <w:sz w:val="28"/>
          <w:szCs w:val="28"/>
          <w:lang w:eastAsia="ru-RU"/>
        </w:rPr>
        <w:t xml:space="preserve">,58 </w:t>
      </w:r>
      <w:r w:rsidRPr="00F861AE">
        <w:rPr>
          <w:rFonts w:ascii="Times New Roman" w:eastAsia="Times New Roman" w:hAnsi="Times New Roman" w:cs="Times New Roman"/>
          <w:sz w:val="28"/>
          <w:szCs w:val="28"/>
          <w:lang w:eastAsia="ru-RU"/>
        </w:rPr>
        <w:t>га.»</w:t>
      </w:r>
      <w:r>
        <w:rPr>
          <w:rFonts w:ascii="Times New Roman" w:eastAsia="Times New Roman" w:hAnsi="Times New Roman" w:cs="Times New Roman"/>
          <w:sz w:val="28"/>
          <w:szCs w:val="28"/>
          <w:lang w:eastAsia="ru-RU"/>
        </w:rPr>
        <w:t>;</w:t>
      </w:r>
    </w:p>
    <w:p w14:paraId="47D215EC" w14:textId="7843E565" w:rsidR="003C215C" w:rsidRPr="006138C0" w:rsidRDefault="003C215C" w:rsidP="0098654E">
      <w:pPr>
        <w:spacing w:after="0" w:line="230" w:lineRule="auto"/>
        <w:ind w:firstLine="709"/>
        <w:jc w:val="both"/>
        <w:rPr>
          <w:rFonts w:ascii="Times New Roman" w:eastAsia="Times New Roman" w:hAnsi="Times New Roman" w:cs="Times New Roman"/>
          <w:sz w:val="28"/>
          <w:szCs w:val="28"/>
          <w:lang w:eastAsia="ru-RU"/>
        </w:rPr>
      </w:pPr>
      <w:r w:rsidRPr="00C00944">
        <w:rPr>
          <w:rFonts w:ascii="Times New Roman" w:eastAsia="Times New Roman" w:hAnsi="Times New Roman" w:cs="Times New Roman"/>
          <w:sz w:val="28"/>
          <w:szCs w:val="28"/>
          <w:lang w:eastAsia="ru-RU"/>
        </w:rPr>
        <w:t>м)</w:t>
      </w:r>
      <w:r w:rsidRPr="006138C0">
        <w:rPr>
          <w:rFonts w:ascii="Times New Roman" w:eastAsia="Times New Roman" w:hAnsi="Times New Roman" w:cs="Times New Roman"/>
          <w:sz w:val="28"/>
          <w:szCs w:val="28"/>
          <w:lang w:eastAsia="ru-RU"/>
        </w:rPr>
        <w:t> в подразделе 2.1</w:t>
      </w:r>
      <w:r w:rsidR="003C0E12">
        <w:rPr>
          <w:rFonts w:ascii="Times New Roman" w:eastAsia="Times New Roman" w:hAnsi="Times New Roman" w:cs="Times New Roman"/>
          <w:sz w:val="28"/>
          <w:szCs w:val="28"/>
          <w:lang w:eastAsia="ru-RU"/>
        </w:rPr>
        <w:t>2</w:t>
      </w:r>
      <w:r w:rsidRPr="006138C0">
        <w:rPr>
          <w:rFonts w:ascii="Times New Roman" w:eastAsia="Times New Roman" w:hAnsi="Times New Roman" w:cs="Times New Roman"/>
          <w:sz w:val="28"/>
          <w:szCs w:val="28"/>
          <w:lang w:eastAsia="ru-RU"/>
        </w:rPr>
        <w:t xml:space="preserve"> «Санитарно-экологическое состояние окружающей среды»:</w:t>
      </w:r>
    </w:p>
    <w:p w14:paraId="4286D1C1" w14:textId="11CE4A12" w:rsidR="003C215C" w:rsidRDefault="003C215C" w:rsidP="0098654E">
      <w:pPr>
        <w:spacing w:after="0" w:line="230"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 xml:space="preserve">в абзаце первом </w:t>
      </w:r>
      <w:r w:rsidR="00B876E8">
        <w:rPr>
          <w:rFonts w:ascii="Times New Roman" w:eastAsia="Times New Roman" w:hAnsi="Times New Roman" w:cs="Times New Roman"/>
          <w:sz w:val="28"/>
          <w:szCs w:val="28"/>
          <w:lang w:eastAsia="ru-RU"/>
        </w:rPr>
        <w:t xml:space="preserve">подраздела «Радиационная обстановка» </w:t>
      </w:r>
      <w:r w:rsidRPr="006138C0">
        <w:rPr>
          <w:rFonts w:ascii="Times New Roman" w:eastAsia="Times New Roman" w:hAnsi="Times New Roman" w:cs="Times New Roman"/>
          <w:sz w:val="28"/>
          <w:szCs w:val="28"/>
          <w:lang w:eastAsia="ru-RU"/>
        </w:rPr>
        <w:t>слова «крупнейшей АЭС» заменить словами «крупнейшей атомной электростанции (далее – АЭС)»;</w:t>
      </w:r>
    </w:p>
    <w:p w14:paraId="3A5485BB" w14:textId="48A128B6" w:rsidR="00B876E8" w:rsidRPr="006138C0" w:rsidRDefault="00B876E8" w:rsidP="0098654E">
      <w:pPr>
        <w:spacing w:after="0" w:line="23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абзаце первом подраздела «Проектные предложения» слова «</w:t>
      </w:r>
      <w:r w:rsidRPr="00B876E8">
        <w:rPr>
          <w:rFonts w:ascii="Times New Roman" w:eastAsia="Times New Roman" w:hAnsi="Times New Roman" w:cs="Times New Roman"/>
          <w:sz w:val="28"/>
          <w:szCs w:val="28"/>
          <w:lang w:eastAsia="ru-RU"/>
        </w:rPr>
        <w:t>Проектные решения генерального плана</w:t>
      </w:r>
      <w:r>
        <w:rPr>
          <w:rFonts w:ascii="Times New Roman" w:eastAsia="Times New Roman" w:hAnsi="Times New Roman" w:cs="Times New Roman"/>
          <w:sz w:val="28"/>
          <w:szCs w:val="28"/>
          <w:lang w:eastAsia="ru-RU"/>
        </w:rPr>
        <w:t>» заменить словами «Решения Генерального плана»;</w:t>
      </w:r>
    </w:p>
    <w:p w14:paraId="64E0397A" w14:textId="463B7601" w:rsidR="003C215C" w:rsidRPr="006138C0" w:rsidRDefault="003C215C" w:rsidP="0098654E">
      <w:pPr>
        <w:spacing w:after="0" w:line="230" w:lineRule="auto"/>
        <w:ind w:firstLine="709"/>
        <w:jc w:val="both"/>
        <w:rPr>
          <w:rFonts w:ascii="Times New Roman" w:eastAsia="Times New Roman" w:hAnsi="Times New Roman" w:cs="Times New Roman"/>
          <w:sz w:val="28"/>
          <w:szCs w:val="28"/>
          <w:lang w:eastAsia="ru-RU"/>
        </w:rPr>
      </w:pPr>
      <w:r w:rsidRPr="00C00944">
        <w:rPr>
          <w:rFonts w:ascii="Times New Roman" w:eastAsia="Times New Roman" w:hAnsi="Times New Roman" w:cs="Times New Roman"/>
          <w:sz w:val="28"/>
          <w:szCs w:val="28"/>
          <w:lang w:eastAsia="ru-RU"/>
        </w:rPr>
        <w:t>н)</w:t>
      </w:r>
      <w:r w:rsidRPr="006138C0">
        <w:rPr>
          <w:rFonts w:ascii="Times New Roman" w:eastAsia="Times New Roman" w:hAnsi="Times New Roman" w:cs="Times New Roman"/>
          <w:sz w:val="28"/>
          <w:szCs w:val="28"/>
          <w:lang w:eastAsia="ru-RU"/>
        </w:rPr>
        <w:t xml:space="preserve"> в подразделе 2.1</w:t>
      </w:r>
      <w:r w:rsidR="00B876E8">
        <w:rPr>
          <w:rFonts w:ascii="Times New Roman" w:eastAsia="Times New Roman" w:hAnsi="Times New Roman" w:cs="Times New Roman"/>
          <w:sz w:val="28"/>
          <w:szCs w:val="28"/>
          <w:lang w:eastAsia="ru-RU"/>
        </w:rPr>
        <w:t>3</w:t>
      </w:r>
      <w:r w:rsidRPr="006138C0">
        <w:rPr>
          <w:rFonts w:ascii="Times New Roman" w:eastAsia="Times New Roman" w:hAnsi="Times New Roman" w:cs="Times New Roman"/>
          <w:sz w:val="28"/>
          <w:szCs w:val="28"/>
          <w:lang w:eastAsia="ru-RU"/>
        </w:rPr>
        <w:t xml:space="preserve"> «Зоны с особыми условиями использования территорий»:</w:t>
      </w:r>
    </w:p>
    <w:p w14:paraId="515FD63B" w14:textId="7B6C9C58" w:rsidR="00C8577F" w:rsidRDefault="003C215C" w:rsidP="00AA6E5F">
      <w:pPr>
        <w:spacing w:after="0" w:line="230"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подраздел 2.1</w:t>
      </w:r>
      <w:r w:rsidR="00F21933">
        <w:rPr>
          <w:rFonts w:ascii="Times New Roman" w:eastAsia="Times New Roman" w:hAnsi="Times New Roman" w:cs="Times New Roman"/>
          <w:sz w:val="28"/>
          <w:szCs w:val="28"/>
          <w:lang w:eastAsia="ru-RU"/>
        </w:rPr>
        <w:t>3</w:t>
      </w:r>
      <w:r w:rsidRPr="006138C0">
        <w:rPr>
          <w:rFonts w:ascii="Times New Roman" w:eastAsia="Times New Roman" w:hAnsi="Times New Roman" w:cs="Times New Roman"/>
          <w:sz w:val="28"/>
          <w:szCs w:val="28"/>
          <w:lang w:eastAsia="ru-RU"/>
        </w:rPr>
        <w:t>.</w:t>
      </w:r>
      <w:r w:rsidR="00C8577F">
        <w:rPr>
          <w:rFonts w:ascii="Times New Roman" w:eastAsia="Times New Roman" w:hAnsi="Times New Roman" w:cs="Times New Roman"/>
          <w:sz w:val="28"/>
          <w:szCs w:val="28"/>
          <w:lang w:eastAsia="ru-RU"/>
        </w:rPr>
        <w:t>1</w:t>
      </w:r>
      <w:r w:rsidR="00B876E8">
        <w:rPr>
          <w:rFonts w:ascii="Times New Roman" w:eastAsia="Times New Roman" w:hAnsi="Times New Roman" w:cs="Times New Roman"/>
          <w:sz w:val="28"/>
          <w:szCs w:val="28"/>
          <w:lang w:eastAsia="ru-RU"/>
        </w:rPr>
        <w:t xml:space="preserve"> </w:t>
      </w:r>
      <w:r w:rsidRPr="006138C0">
        <w:rPr>
          <w:rFonts w:ascii="Times New Roman" w:eastAsia="Times New Roman" w:hAnsi="Times New Roman" w:cs="Times New Roman"/>
          <w:sz w:val="28"/>
          <w:szCs w:val="28"/>
          <w:lang w:eastAsia="ru-RU"/>
        </w:rPr>
        <w:t>«Зоны охраны объектов культурного наследия»</w:t>
      </w:r>
      <w:r w:rsidR="00C8577F">
        <w:rPr>
          <w:rFonts w:ascii="Times New Roman" w:eastAsia="Times New Roman" w:hAnsi="Times New Roman" w:cs="Times New Roman"/>
          <w:sz w:val="28"/>
          <w:szCs w:val="28"/>
          <w:lang w:eastAsia="ru-RU"/>
        </w:rPr>
        <w:t xml:space="preserve"> изложить в следующей редакции:</w:t>
      </w:r>
    </w:p>
    <w:p w14:paraId="51408048" w14:textId="77777777" w:rsidR="00AA6E5F" w:rsidRDefault="00AA6E5F" w:rsidP="00AA6E5F">
      <w:pPr>
        <w:spacing w:after="0" w:line="230" w:lineRule="auto"/>
        <w:ind w:firstLine="709"/>
        <w:jc w:val="both"/>
        <w:rPr>
          <w:rFonts w:ascii="Times New Roman" w:eastAsia="Times New Roman" w:hAnsi="Times New Roman" w:cs="Times New Roman"/>
          <w:sz w:val="28"/>
          <w:szCs w:val="28"/>
          <w:lang w:eastAsia="ru-RU"/>
        </w:rPr>
      </w:pPr>
    </w:p>
    <w:p w14:paraId="235C1E2C" w14:textId="73CF5C0F" w:rsidR="00C8577F" w:rsidRDefault="00C8577F" w:rsidP="00C8577F">
      <w:pPr>
        <w:spacing w:after="0" w:line="23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w:t>
      </w:r>
      <w:r w:rsidRPr="00C8577F">
        <w:rPr>
          <w:rFonts w:ascii="Times New Roman" w:eastAsia="Times New Roman" w:hAnsi="Times New Roman" w:cs="Times New Roman"/>
          <w:b/>
          <w:bCs/>
          <w:sz w:val="28"/>
          <w:szCs w:val="28"/>
          <w:lang w:eastAsia="ru-RU"/>
        </w:rPr>
        <w:t>2.1</w:t>
      </w:r>
      <w:r w:rsidR="00F21933">
        <w:rPr>
          <w:rFonts w:ascii="Times New Roman" w:eastAsia="Times New Roman" w:hAnsi="Times New Roman" w:cs="Times New Roman"/>
          <w:b/>
          <w:bCs/>
          <w:sz w:val="28"/>
          <w:szCs w:val="28"/>
          <w:lang w:eastAsia="ru-RU"/>
        </w:rPr>
        <w:t>3</w:t>
      </w:r>
      <w:r w:rsidRPr="00C8577F">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1</w:t>
      </w:r>
      <w:r w:rsidRPr="00C8577F">
        <w:rPr>
          <w:rFonts w:ascii="Times New Roman" w:eastAsia="Times New Roman" w:hAnsi="Times New Roman" w:cs="Times New Roman"/>
          <w:b/>
          <w:bCs/>
          <w:sz w:val="28"/>
          <w:szCs w:val="28"/>
          <w:lang w:eastAsia="ru-RU"/>
        </w:rPr>
        <w:t>. Зоны охраны объектов культурного наследия</w:t>
      </w:r>
    </w:p>
    <w:p w14:paraId="520BF947" w14:textId="77777777" w:rsidR="00C8577F" w:rsidRDefault="00C8577F" w:rsidP="00C8577F">
      <w:pPr>
        <w:spacing w:after="0" w:line="230" w:lineRule="auto"/>
        <w:jc w:val="center"/>
        <w:rPr>
          <w:rFonts w:ascii="Times New Roman" w:eastAsia="Times New Roman" w:hAnsi="Times New Roman" w:cs="Times New Roman"/>
          <w:sz w:val="28"/>
          <w:szCs w:val="28"/>
          <w:lang w:eastAsia="ru-RU"/>
        </w:rPr>
      </w:pPr>
    </w:p>
    <w:p w14:paraId="4FCD404E" w14:textId="27BA9995" w:rsidR="003735E7" w:rsidRDefault="00C8577F" w:rsidP="003735E7">
      <w:pPr>
        <w:spacing w:line="240" w:lineRule="auto"/>
        <w:ind w:firstLine="709"/>
        <w:contextualSpacing/>
        <w:jc w:val="both"/>
        <w:rPr>
          <w:rFonts w:ascii="Times New Roman" w:eastAsia="Times New Roman" w:hAnsi="Times New Roman" w:cs="Times New Roman"/>
          <w:sz w:val="28"/>
          <w:szCs w:val="28"/>
          <w:lang w:eastAsia="ru-RU"/>
        </w:rPr>
      </w:pPr>
      <w:r w:rsidRPr="00C8577F">
        <w:rPr>
          <w:rFonts w:ascii="Times New Roman" w:eastAsia="Times New Roman" w:hAnsi="Times New Roman" w:cs="Times New Roman"/>
          <w:sz w:val="28"/>
          <w:szCs w:val="28"/>
          <w:lang w:eastAsia="ru-RU"/>
        </w:rPr>
        <w:t>Объекты культурного наследия, находящиеся на государственной охране и расположенные на территории муниципального образования «</w:t>
      </w:r>
      <w:r>
        <w:rPr>
          <w:rFonts w:ascii="Times New Roman" w:eastAsia="Times New Roman" w:hAnsi="Times New Roman" w:cs="Times New Roman"/>
          <w:sz w:val="28"/>
          <w:szCs w:val="28"/>
          <w:lang w:eastAsia="ru-RU"/>
        </w:rPr>
        <w:t>Ивановский сельсовет</w:t>
      </w:r>
      <w:r w:rsidRPr="00C8577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Солнцевского</w:t>
      </w:r>
      <w:r w:rsidRPr="00C8577F">
        <w:rPr>
          <w:rFonts w:ascii="Times New Roman" w:eastAsia="Times New Roman" w:hAnsi="Times New Roman" w:cs="Times New Roman"/>
          <w:sz w:val="28"/>
          <w:szCs w:val="28"/>
          <w:lang w:eastAsia="ru-RU"/>
        </w:rPr>
        <w:t xml:space="preserve"> района Курской области, представлены в таблице.</w:t>
      </w:r>
    </w:p>
    <w:p w14:paraId="49C86528" w14:textId="77777777" w:rsidR="003735E7" w:rsidRDefault="003735E7" w:rsidP="003735E7">
      <w:pPr>
        <w:spacing w:line="240" w:lineRule="auto"/>
        <w:ind w:firstLine="709"/>
        <w:contextualSpacing/>
        <w:jc w:val="both"/>
        <w:rPr>
          <w:rFonts w:ascii="Times New Roman" w:eastAsia="Times New Roman" w:hAnsi="Times New Roman" w:cs="Times New Roman"/>
          <w:sz w:val="28"/>
          <w:szCs w:val="28"/>
          <w:lang w:eastAsia="ru-RU"/>
        </w:rPr>
      </w:pPr>
    </w:p>
    <w:p w14:paraId="53F1FF34" w14:textId="612A1D80" w:rsidR="003C215C" w:rsidRDefault="003C215C" w:rsidP="003735E7">
      <w:pPr>
        <w:spacing w:after="0" w:line="230" w:lineRule="auto"/>
        <w:jc w:val="both"/>
        <w:rPr>
          <w:rFonts w:ascii="Times New Roman" w:eastAsia="Times New Roman" w:hAnsi="Times New Roman" w:cs="Times New Roman"/>
          <w:b/>
          <w:bCs/>
          <w:sz w:val="28"/>
          <w:szCs w:val="24"/>
          <w:lang w:eastAsia="ru-RU"/>
        </w:rPr>
      </w:pPr>
      <w:r w:rsidRPr="006138C0">
        <w:rPr>
          <w:rFonts w:ascii="Times New Roman" w:eastAsia="Times New Roman" w:hAnsi="Times New Roman" w:cs="Times New Roman"/>
          <w:b/>
          <w:bCs/>
          <w:sz w:val="28"/>
          <w:szCs w:val="28"/>
          <w:lang w:eastAsia="ru-RU"/>
        </w:rPr>
        <w:t xml:space="preserve">Таблица </w:t>
      </w:r>
      <w:r w:rsidR="00E51A44">
        <w:rPr>
          <w:rFonts w:ascii="Times New Roman" w:eastAsia="Times New Roman" w:hAnsi="Times New Roman" w:cs="Times New Roman"/>
          <w:b/>
          <w:bCs/>
          <w:sz w:val="28"/>
          <w:szCs w:val="28"/>
          <w:lang w:eastAsia="ru-RU"/>
        </w:rPr>
        <w:t>1</w:t>
      </w:r>
      <w:r w:rsidRPr="006138C0">
        <w:rPr>
          <w:rFonts w:ascii="Times New Roman" w:eastAsia="Times New Roman" w:hAnsi="Times New Roman" w:cs="Times New Roman"/>
          <w:b/>
          <w:bCs/>
          <w:sz w:val="28"/>
          <w:szCs w:val="28"/>
          <w:lang w:eastAsia="ru-RU"/>
        </w:rPr>
        <w:t xml:space="preserve">7 – </w:t>
      </w:r>
      <w:r w:rsidRPr="006138C0">
        <w:rPr>
          <w:rFonts w:ascii="Times New Roman" w:eastAsia="Times New Roman" w:hAnsi="Times New Roman" w:cs="Times New Roman"/>
          <w:b/>
          <w:bCs/>
          <w:sz w:val="28"/>
          <w:szCs w:val="24"/>
          <w:lang w:eastAsia="ru-RU"/>
        </w:rPr>
        <w:t>Объекты культурного наследия</w:t>
      </w:r>
      <w:r w:rsidRPr="006138C0">
        <w:rPr>
          <w:rFonts w:ascii="Calibri" w:eastAsia="Calibri" w:hAnsi="Calibri" w:cs="Times New Roman"/>
          <w:b/>
          <w:bCs/>
        </w:rPr>
        <w:t xml:space="preserve"> </w:t>
      </w:r>
      <w:r w:rsidRPr="006138C0">
        <w:rPr>
          <w:rFonts w:ascii="Times New Roman" w:eastAsia="Times New Roman" w:hAnsi="Times New Roman" w:cs="Times New Roman"/>
          <w:b/>
          <w:bCs/>
          <w:sz w:val="28"/>
          <w:szCs w:val="24"/>
          <w:lang w:eastAsia="ru-RU"/>
        </w:rPr>
        <w:t xml:space="preserve">муниципального образования </w:t>
      </w:r>
      <w:bookmarkStart w:id="15" w:name="_Hlk129706410"/>
      <w:r w:rsidRPr="006138C0">
        <w:rPr>
          <w:rFonts w:ascii="Times New Roman" w:eastAsia="Times New Roman" w:hAnsi="Times New Roman" w:cs="Times New Roman"/>
          <w:b/>
          <w:bCs/>
          <w:sz w:val="28"/>
          <w:szCs w:val="24"/>
          <w:lang w:eastAsia="ru-RU"/>
        </w:rPr>
        <w:t>«</w:t>
      </w:r>
      <w:r w:rsidR="00E51A44">
        <w:rPr>
          <w:rFonts w:ascii="Times New Roman" w:eastAsia="Times New Roman" w:hAnsi="Times New Roman" w:cs="Times New Roman"/>
          <w:b/>
          <w:bCs/>
          <w:sz w:val="28"/>
          <w:szCs w:val="24"/>
          <w:lang w:eastAsia="ru-RU"/>
        </w:rPr>
        <w:t>Ивановский</w:t>
      </w:r>
      <w:r w:rsidRPr="006138C0">
        <w:rPr>
          <w:rFonts w:ascii="Times New Roman" w:eastAsia="Times New Roman" w:hAnsi="Times New Roman" w:cs="Times New Roman"/>
          <w:b/>
          <w:bCs/>
          <w:sz w:val="28"/>
          <w:szCs w:val="24"/>
          <w:lang w:eastAsia="ru-RU"/>
        </w:rPr>
        <w:t xml:space="preserve"> сельсовет» </w:t>
      </w:r>
      <w:r w:rsidR="00E51A44">
        <w:rPr>
          <w:rFonts w:ascii="Times New Roman" w:eastAsia="Times New Roman" w:hAnsi="Times New Roman" w:cs="Times New Roman"/>
          <w:b/>
          <w:bCs/>
          <w:sz w:val="28"/>
          <w:szCs w:val="24"/>
          <w:lang w:eastAsia="ru-RU"/>
        </w:rPr>
        <w:t>Солнцевского</w:t>
      </w:r>
      <w:r w:rsidRPr="006138C0">
        <w:rPr>
          <w:rFonts w:ascii="Times New Roman" w:eastAsia="Times New Roman" w:hAnsi="Times New Roman" w:cs="Times New Roman"/>
          <w:b/>
          <w:bCs/>
          <w:sz w:val="28"/>
          <w:szCs w:val="24"/>
          <w:lang w:eastAsia="ru-RU"/>
        </w:rPr>
        <w:t xml:space="preserve"> района Курской области</w:t>
      </w:r>
    </w:p>
    <w:p w14:paraId="45B424D6" w14:textId="77777777" w:rsidR="00DA2B46" w:rsidRDefault="00DA2B46" w:rsidP="003735E7">
      <w:pPr>
        <w:spacing w:after="0" w:line="230" w:lineRule="auto"/>
        <w:jc w:val="both"/>
        <w:rPr>
          <w:rFonts w:ascii="Times New Roman" w:eastAsia="Times New Roman" w:hAnsi="Times New Roman" w:cs="Times New Roman"/>
          <w:sz w:val="28"/>
          <w:szCs w:val="28"/>
          <w:lang w:eastAsia="ru-RU"/>
        </w:rPr>
      </w:pPr>
    </w:p>
    <w:tbl>
      <w:tblPr>
        <w:tblpPr w:leftFromText="181" w:rightFromText="181" w:vertAnchor="text" w:tblpXSpec="center" w:tblpY="1"/>
        <w:tblW w:w="50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6"/>
        <w:gridCol w:w="1565"/>
        <w:gridCol w:w="1982"/>
        <w:gridCol w:w="1558"/>
        <w:gridCol w:w="1701"/>
        <w:gridCol w:w="1704"/>
      </w:tblGrid>
      <w:tr w:rsidR="00DA2B46" w:rsidRPr="006138C0" w14:paraId="60A64AF2" w14:textId="77777777" w:rsidTr="00AA78F5">
        <w:trPr>
          <w:trHeight w:val="3250"/>
        </w:trPr>
        <w:tc>
          <w:tcPr>
            <w:tcW w:w="307" w:type="pct"/>
            <w:tcBorders>
              <w:top w:val="single" w:sz="4" w:space="0" w:color="000000"/>
              <w:left w:val="single" w:sz="4" w:space="0" w:color="000000"/>
              <w:bottom w:val="single" w:sz="4" w:space="0" w:color="000000"/>
              <w:right w:val="single" w:sz="4" w:space="0" w:color="000000"/>
            </w:tcBorders>
            <w:vAlign w:val="center"/>
            <w:hideMark/>
          </w:tcPr>
          <w:p w14:paraId="0113E0A2" w14:textId="77777777" w:rsidR="00DA2B46" w:rsidRPr="006138C0" w:rsidRDefault="00DA2B46" w:rsidP="00921C1C">
            <w:pPr>
              <w:keepNext/>
              <w:widowControl w:val="0"/>
              <w:spacing w:after="0" w:line="230" w:lineRule="auto"/>
              <w:jc w:val="center"/>
              <w:rPr>
                <w:rFonts w:ascii="Times New Roman" w:eastAsia="Calibri" w:hAnsi="Times New Roman" w:cs="Times New Roman"/>
                <w:b/>
                <w:bCs/>
                <w:kern w:val="2"/>
                <w:sz w:val="20"/>
                <w:szCs w:val="20"/>
              </w:rPr>
            </w:pPr>
            <w:r w:rsidRPr="006138C0">
              <w:rPr>
                <w:rFonts w:ascii="Times New Roman" w:eastAsia="Calibri" w:hAnsi="Times New Roman" w:cs="Times New Roman"/>
                <w:b/>
                <w:bCs/>
                <w:kern w:val="2"/>
                <w:sz w:val="20"/>
                <w:szCs w:val="20"/>
              </w:rPr>
              <w:t>№</w:t>
            </w:r>
          </w:p>
          <w:p w14:paraId="729D6AA9" w14:textId="77777777" w:rsidR="00DA2B46" w:rsidRPr="006138C0" w:rsidRDefault="00DA2B46" w:rsidP="00921C1C">
            <w:pPr>
              <w:keepNext/>
              <w:widowControl w:val="0"/>
              <w:spacing w:after="0" w:line="230" w:lineRule="auto"/>
              <w:ind w:left="-120" w:right="-21"/>
              <w:jc w:val="center"/>
              <w:rPr>
                <w:rFonts w:ascii="Times New Roman" w:eastAsia="Calibri" w:hAnsi="Times New Roman" w:cs="Times New Roman"/>
                <w:b/>
                <w:bCs/>
                <w:kern w:val="2"/>
                <w:sz w:val="20"/>
                <w:szCs w:val="20"/>
              </w:rPr>
            </w:pPr>
            <w:r w:rsidRPr="006138C0">
              <w:rPr>
                <w:rFonts w:ascii="Times New Roman" w:eastAsia="Calibri" w:hAnsi="Times New Roman" w:cs="Times New Roman"/>
                <w:b/>
                <w:bCs/>
                <w:kern w:val="2"/>
                <w:sz w:val="20"/>
                <w:szCs w:val="20"/>
              </w:rPr>
              <w:t>п/п</w:t>
            </w:r>
          </w:p>
        </w:tc>
        <w:tc>
          <w:tcPr>
            <w:tcW w:w="863" w:type="pct"/>
            <w:tcBorders>
              <w:top w:val="single" w:sz="4" w:space="0" w:color="000000"/>
              <w:left w:val="single" w:sz="4" w:space="0" w:color="000000"/>
              <w:bottom w:val="single" w:sz="4" w:space="0" w:color="000000"/>
              <w:right w:val="single" w:sz="4" w:space="0" w:color="000000"/>
            </w:tcBorders>
            <w:vAlign w:val="center"/>
            <w:hideMark/>
          </w:tcPr>
          <w:p w14:paraId="1C11BE00" w14:textId="77777777" w:rsidR="00DA2B46" w:rsidRPr="006138C0" w:rsidRDefault="00DA2B46" w:rsidP="00921C1C">
            <w:pPr>
              <w:spacing w:after="0" w:line="230" w:lineRule="auto"/>
              <w:jc w:val="center"/>
              <w:rPr>
                <w:rFonts w:ascii="Times New Roman" w:eastAsia="Times New Roman" w:hAnsi="Times New Roman" w:cs="Times New Roman"/>
                <w:b/>
                <w:bCs/>
                <w:sz w:val="20"/>
                <w:szCs w:val="20"/>
                <w:lang w:eastAsia="ru-RU"/>
              </w:rPr>
            </w:pPr>
            <w:proofErr w:type="gramStart"/>
            <w:r w:rsidRPr="006138C0">
              <w:rPr>
                <w:rFonts w:ascii="Times New Roman" w:eastAsia="Times New Roman" w:hAnsi="Times New Roman" w:cs="Times New Roman"/>
                <w:b/>
                <w:bCs/>
                <w:sz w:val="20"/>
                <w:szCs w:val="20"/>
                <w:lang w:eastAsia="ru-RU"/>
              </w:rPr>
              <w:t>Наименован</w:t>
            </w:r>
            <w:r>
              <w:rPr>
                <w:rFonts w:ascii="Times New Roman" w:eastAsia="Times New Roman" w:hAnsi="Times New Roman" w:cs="Times New Roman"/>
                <w:b/>
                <w:bCs/>
                <w:sz w:val="20"/>
                <w:szCs w:val="20"/>
                <w:lang w:eastAsia="ru-RU"/>
              </w:rPr>
              <w:t>-</w:t>
            </w:r>
            <w:proofErr w:type="spellStart"/>
            <w:r w:rsidRPr="006138C0">
              <w:rPr>
                <w:rFonts w:ascii="Times New Roman" w:eastAsia="Times New Roman" w:hAnsi="Times New Roman" w:cs="Times New Roman"/>
                <w:b/>
                <w:bCs/>
                <w:sz w:val="20"/>
                <w:szCs w:val="20"/>
                <w:lang w:eastAsia="ru-RU"/>
              </w:rPr>
              <w:t>ие</w:t>
            </w:r>
            <w:proofErr w:type="spellEnd"/>
            <w:proofErr w:type="gramEnd"/>
            <w:r w:rsidRPr="006138C0">
              <w:rPr>
                <w:rFonts w:ascii="Times New Roman" w:eastAsia="Times New Roman" w:hAnsi="Times New Roman" w:cs="Times New Roman"/>
                <w:b/>
                <w:bCs/>
                <w:sz w:val="20"/>
                <w:szCs w:val="20"/>
                <w:lang w:eastAsia="ru-RU"/>
              </w:rPr>
              <w:t xml:space="preserve"> объекта культурного наследия</w:t>
            </w:r>
          </w:p>
        </w:tc>
        <w:tc>
          <w:tcPr>
            <w:tcW w:w="1093" w:type="pct"/>
            <w:tcBorders>
              <w:top w:val="single" w:sz="4" w:space="0" w:color="000000"/>
              <w:left w:val="single" w:sz="4" w:space="0" w:color="000000"/>
              <w:bottom w:val="single" w:sz="4" w:space="0" w:color="000000"/>
              <w:right w:val="single" w:sz="4" w:space="0" w:color="000000"/>
            </w:tcBorders>
            <w:vAlign w:val="center"/>
            <w:hideMark/>
          </w:tcPr>
          <w:p w14:paraId="6FB2B487" w14:textId="77777777" w:rsidR="00DA2B46" w:rsidRPr="006138C0" w:rsidRDefault="00DA2B46" w:rsidP="00921C1C">
            <w:pPr>
              <w:spacing w:after="0" w:line="230" w:lineRule="auto"/>
              <w:jc w:val="center"/>
              <w:rPr>
                <w:rFonts w:ascii="Times New Roman" w:eastAsia="Times New Roman" w:hAnsi="Times New Roman" w:cs="Times New Roman"/>
                <w:b/>
                <w:bCs/>
                <w:sz w:val="20"/>
                <w:szCs w:val="20"/>
                <w:lang w:eastAsia="ru-RU"/>
              </w:rPr>
            </w:pPr>
            <w:r w:rsidRPr="006138C0">
              <w:rPr>
                <w:rFonts w:ascii="Times New Roman" w:eastAsia="Times New Roman" w:hAnsi="Times New Roman" w:cs="Times New Roman"/>
                <w:b/>
                <w:bCs/>
                <w:sz w:val="20"/>
                <w:szCs w:val="20"/>
                <w:lang w:eastAsia="ru-RU"/>
              </w:rPr>
              <w:t>Наименование и реквизиты нормативно-правового акта органа государственной власти о постановке объекта культурного наследия на государственную охрану</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35C49787" w14:textId="77777777" w:rsidR="00DA2B46" w:rsidRPr="006138C0" w:rsidRDefault="00DA2B46" w:rsidP="00921C1C">
            <w:pPr>
              <w:spacing w:after="0" w:line="230" w:lineRule="auto"/>
              <w:jc w:val="center"/>
              <w:rPr>
                <w:rFonts w:ascii="Times New Roman" w:eastAsia="Times New Roman" w:hAnsi="Times New Roman" w:cs="Times New Roman"/>
                <w:b/>
                <w:bCs/>
                <w:sz w:val="20"/>
                <w:szCs w:val="20"/>
                <w:lang w:eastAsia="ru-RU"/>
              </w:rPr>
            </w:pPr>
            <w:proofErr w:type="spellStart"/>
            <w:r w:rsidRPr="006138C0">
              <w:rPr>
                <w:rFonts w:ascii="Times New Roman" w:eastAsia="Times New Roman" w:hAnsi="Times New Roman" w:cs="Times New Roman"/>
                <w:b/>
                <w:bCs/>
                <w:sz w:val="20"/>
                <w:szCs w:val="20"/>
                <w:lang w:eastAsia="ru-RU"/>
              </w:rPr>
              <w:t>Местонахож</w:t>
            </w:r>
            <w:r>
              <w:rPr>
                <w:rFonts w:ascii="Times New Roman" w:eastAsia="Times New Roman" w:hAnsi="Times New Roman" w:cs="Times New Roman"/>
                <w:b/>
                <w:bCs/>
                <w:sz w:val="20"/>
                <w:szCs w:val="20"/>
                <w:lang w:eastAsia="ru-RU"/>
              </w:rPr>
              <w:t>-</w:t>
            </w:r>
            <w:r w:rsidRPr="006138C0">
              <w:rPr>
                <w:rFonts w:ascii="Times New Roman" w:eastAsia="Times New Roman" w:hAnsi="Times New Roman" w:cs="Times New Roman"/>
                <w:b/>
                <w:bCs/>
                <w:sz w:val="20"/>
                <w:szCs w:val="20"/>
                <w:lang w:eastAsia="ru-RU"/>
              </w:rPr>
              <w:t>дение</w:t>
            </w:r>
            <w:proofErr w:type="spellEnd"/>
            <w:r w:rsidRPr="006138C0">
              <w:rPr>
                <w:rFonts w:ascii="Times New Roman" w:eastAsia="Times New Roman" w:hAnsi="Times New Roman" w:cs="Times New Roman"/>
                <w:b/>
                <w:bCs/>
                <w:sz w:val="20"/>
                <w:szCs w:val="20"/>
                <w:lang w:eastAsia="ru-RU"/>
              </w:rPr>
              <w:t xml:space="preserve"> объекта культурного наследия</w:t>
            </w:r>
          </w:p>
        </w:tc>
        <w:tc>
          <w:tcPr>
            <w:tcW w:w="938" w:type="pct"/>
            <w:tcBorders>
              <w:top w:val="single" w:sz="4" w:space="0" w:color="000000"/>
              <w:left w:val="single" w:sz="4" w:space="0" w:color="000000"/>
              <w:bottom w:val="single" w:sz="4" w:space="0" w:color="000000"/>
              <w:right w:val="single" w:sz="4" w:space="0" w:color="auto"/>
            </w:tcBorders>
            <w:vAlign w:val="center"/>
            <w:hideMark/>
          </w:tcPr>
          <w:p w14:paraId="51F5F2E1" w14:textId="77777777" w:rsidR="00DA2B46" w:rsidRPr="006138C0" w:rsidRDefault="00DA2B46" w:rsidP="00921C1C">
            <w:pPr>
              <w:spacing w:after="0" w:line="230" w:lineRule="auto"/>
              <w:jc w:val="center"/>
              <w:rPr>
                <w:rFonts w:ascii="Times New Roman" w:eastAsia="Times New Roman" w:hAnsi="Times New Roman" w:cs="Times New Roman"/>
                <w:b/>
                <w:bCs/>
                <w:sz w:val="20"/>
                <w:szCs w:val="20"/>
                <w:lang w:eastAsia="ru-RU"/>
              </w:rPr>
            </w:pPr>
            <w:r w:rsidRPr="006138C0">
              <w:rPr>
                <w:rFonts w:ascii="Times New Roman" w:eastAsia="Times New Roman" w:hAnsi="Times New Roman" w:cs="Times New Roman"/>
                <w:b/>
                <w:bCs/>
                <w:sz w:val="20"/>
                <w:szCs w:val="20"/>
                <w:lang w:eastAsia="ru-RU"/>
              </w:rPr>
              <w:t xml:space="preserve">Наименование и реквизиты нормативно-правового акта органа государственной власти об утверждении границ территории объекта культурного наследия </w:t>
            </w:r>
          </w:p>
        </w:tc>
        <w:tc>
          <w:tcPr>
            <w:tcW w:w="940" w:type="pct"/>
            <w:tcBorders>
              <w:top w:val="single" w:sz="4" w:space="0" w:color="000000"/>
              <w:left w:val="single" w:sz="4" w:space="0" w:color="000000"/>
              <w:bottom w:val="single" w:sz="4" w:space="0" w:color="000000"/>
              <w:right w:val="single" w:sz="4" w:space="0" w:color="auto"/>
            </w:tcBorders>
            <w:vAlign w:val="center"/>
          </w:tcPr>
          <w:p w14:paraId="63737D99" w14:textId="77777777" w:rsidR="00DA2B46" w:rsidRPr="006138C0" w:rsidRDefault="00DA2B46" w:rsidP="00AA78F5">
            <w:pPr>
              <w:spacing w:after="0" w:line="230" w:lineRule="auto"/>
              <w:jc w:val="center"/>
              <w:rPr>
                <w:rFonts w:ascii="Times New Roman" w:eastAsia="Times New Roman" w:hAnsi="Times New Roman" w:cs="Times New Roman"/>
                <w:b/>
                <w:bCs/>
                <w:sz w:val="20"/>
                <w:szCs w:val="20"/>
                <w:lang w:eastAsia="ru-RU"/>
              </w:rPr>
            </w:pPr>
            <w:r w:rsidRPr="00E51A44">
              <w:rPr>
                <w:rFonts w:ascii="Times New Roman" w:eastAsia="Times New Roman" w:hAnsi="Times New Roman" w:cs="Times New Roman"/>
                <w:b/>
                <w:bCs/>
                <w:sz w:val="20"/>
                <w:szCs w:val="20"/>
                <w:lang w:eastAsia="ru-RU"/>
              </w:rPr>
              <w:t xml:space="preserve">Наименование и реквизиты нормативно-правового акта органа </w:t>
            </w:r>
            <w:proofErr w:type="spellStart"/>
            <w:proofErr w:type="gramStart"/>
            <w:r w:rsidRPr="00E51A44">
              <w:rPr>
                <w:rFonts w:ascii="Times New Roman" w:eastAsia="Times New Roman" w:hAnsi="Times New Roman" w:cs="Times New Roman"/>
                <w:b/>
                <w:bCs/>
                <w:sz w:val="20"/>
                <w:szCs w:val="20"/>
                <w:lang w:eastAsia="ru-RU"/>
              </w:rPr>
              <w:t>государствен</w:t>
            </w:r>
            <w:proofErr w:type="spellEnd"/>
            <w:r>
              <w:rPr>
                <w:rFonts w:ascii="Times New Roman" w:eastAsia="Times New Roman" w:hAnsi="Times New Roman" w:cs="Times New Roman"/>
                <w:b/>
                <w:bCs/>
                <w:sz w:val="20"/>
                <w:szCs w:val="20"/>
                <w:lang w:eastAsia="ru-RU"/>
              </w:rPr>
              <w:t>-</w:t>
            </w:r>
            <w:r w:rsidRPr="00E51A44">
              <w:rPr>
                <w:rFonts w:ascii="Times New Roman" w:eastAsia="Times New Roman" w:hAnsi="Times New Roman" w:cs="Times New Roman"/>
                <w:b/>
                <w:bCs/>
                <w:sz w:val="20"/>
                <w:szCs w:val="20"/>
                <w:lang w:eastAsia="ru-RU"/>
              </w:rPr>
              <w:t>ной</w:t>
            </w:r>
            <w:proofErr w:type="gramEnd"/>
            <w:r w:rsidRPr="00E51A44">
              <w:rPr>
                <w:rFonts w:ascii="Times New Roman" w:eastAsia="Times New Roman" w:hAnsi="Times New Roman" w:cs="Times New Roman"/>
                <w:b/>
                <w:bCs/>
                <w:sz w:val="20"/>
                <w:szCs w:val="20"/>
                <w:lang w:eastAsia="ru-RU"/>
              </w:rPr>
              <w:t xml:space="preserve"> власти об утверждении зон охраны объекта культурного наследия регионального значения</w:t>
            </w:r>
          </w:p>
        </w:tc>
      </w:tr>
      <w:tr w:rsidR="00DA2B46" w:rsidRPr="00EE5492" w14:paraId="5E30990B" w14:textId="77777777" w:rsidTr="00AA78F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6696031F" w14:textId="77777777" w:rsidR="00DA2B46" w:rsidRPr="00EE5492" w:rsidRDefault="00DA2B46" w:rsidP="00921C1C">
            <w:pPr>
              <w:keepNext/>
              <w:widowControl w:val="0"/>
              <w:spacing w:after="0" w:line="230" w:lineRule="auto"/>
              <w:jc w:val="center"/>
              <w:rPr>
                <w:rFonts w:ascii="Times New Roman" w:eastAsia="Calibri" w:hAnsi="Times New Roman" w:cs="Times New Roman"/>
                <w:kern w:val="2"/>
                <w:sz w:val="20"/>
                <w:szCs w:val="20"/>
              </w:rPr>
            </w:pPr>
            <w:r w:rsidRPr="00EE5492">
              <w:rPr>
                <w:rFonts w:ascii="Times New Roman" w:eastAsia="Calibri" w:hAnsi="Times New Roman" w:cs="Times New Roman"/>
                <w:kern w:val="2"/>
                <w:sz w:val="20"/>
                <w:szCs w:val="20"/>
              </w:rPr>
              <w:t>1</w:t>
            </w:r>
          </w:p>
        </w:tc>
        <w:tc>
          <w:tcPr>
            <w:tcW w:w="863" w:type="pct"/>
            <w:tcBorders>
              <w:top w:val="single" w:sz="4" w:space="0" w:color="000000"/>
              <w:left w:val="single" w:sz="4" w:space="0" w:color="000000"/>
              <w:bottom w:val="single" w:sz="4" w:space="0" w:color="000000"/>
              <w:right w:val="single" w:sz="4" w:space="0" w:color="000000"/>
            </w:tcBorders>
            <w:vAlign w:val="center"/>
          </w:tcPr>
          <w:p w14:paraId="2402BAF8" w14:textId="77777777" w:rsidR="00DA2B46" w:rsidRPr="00EE5492" w:rsidRDefault="00DA2B46" w:rsidP="00921C1C">
            <w:pPr>
              <w:spacing w:after="0" w:line="230" w:lineRule="auto"/>
              <w:jc w:val="center"/>
              <w:rPr>
                <w:rFonts w:ascii="Times New Roman" w:eastAsia="Times New Roman" w:hAnsi="Times New Roman" w:cs="Times New Roman"/>
                <w:sz w:val="20"/>
                <w:szCs w:val="20"/>
                <w:lang w:eastAsia="ru-RU"/>
              </w:rPr>
            </w:pPr>
            <w:r w:rsidRPr="00EE5492">
              <w:rPr>
                <w:rFonts w:ascii="Times New Roman" w:eastAsia="Times New Roman" w:hAnsi="Times New Roman" w:cs="Times New Roman"/>
                <w:sz w:val="20"/>
                <w:szCs w:val="20"/>
                <w:lang w:eastAsia="ru-RU"/>
              </w:rPr>
              <w:t>2</w:t>
            </w:r>
          </w:p>
        </w:tc>
        <w:tc>
          <w:tcPr>
            <w:tcW w:w="1093" w:type="pct"/>
            <w:tcBorders>
              <w:top w:val="single" w:sz="4" w:space="0" w:color="000000"/>
              <w:left w:val="single" w:sz="4" w:space="0" w:color="000000"/>
              <w:bottom w:val="single" w:sz="4" w:space="0" w:color="000000"/>
              <w:right w:val="single" w:sz="4" w:space="0" w:color="000000"/>
            </w:tcBorders>
            <w:vAlign w:val="center"/>
          </w:tcPr>
          <w:p w14:paraId="17CB757E" w14:textId="77777777" w:rsidR="00DA2B46" w:rsidRPr="00EE5492" w:rsidRDefault="00DA2B46" w:rsidP="00921C1C">
            <w:pPr>
              <w:spacing w:after="0" w:line="230" w:lineRule="auto"/>
              <w:jc w:val="center"/>
              <w:rPr>
                <w:rFonts w:ascii="Times New Roman" w:eastAsia="Times New Roman" w:hAnsi="Times New Roman" w:cs="Times New Roman"/>
                <w:sz w:val="20"/>
                <w:szCs w:val="20"/>
                <w:lang w:eastAsia="ru-RU"/>
              </w:rPr>
            </w:pPr>
            <w:r w:rsidRPr="00EE5492">
              <w:rPr>
                <w:rFonts w:ascii="Times New Roman" w:eastAsia="Times New Roman" w:hAnsi="Times New Roman" w:cs="Times New Roman"/>
                <w:sz w:val="20"/>
                <w:szCs w:val="20"/>
                <w:lang w:eastAsia="ru-RU"/>
              </w:rPr>
              <w:t>3</w:t>
            </w:r>
          </w:p>
        </w:tc>
        <w:tc>
          <w:tcPr>
            <w:tcW w:w="859" w:type="pct"/>
            <w:tcBorders>
              <w:top w:val="single" w:sz="4" w:space="0" w:color="000000"/>
              <w:left w:val="single" w:sz="4" w:space="0" w:color="000000"/>
              <w:bottom w:val="single" w:sz="4" w:space="0" w:color="000000"/>
              <w:right w:val="single" w:sz="4" w:space="0" w:color="000000"/>
            </w:tcBorders>
            <w:vAlign w:val="center"/>
          </w:tcPr>
          <w:p w14:paraId="73671B7E" w14:textId="77777777" w:rsidR="00DA2B46" w:rsidRPr="00EE5492" w:rsidRDefault="00DA2B46" w:rsidP="00921C1C">
            <w:pPr>
              <w:spacing w:after="0" w:line="230" w:lineRule="auto"/>
              <w:jc w:val="center"/>
              <w:rPr>
                <w:rFonts w:ascii="Times New Roman" w:eastAsia="Times New Roman" w:hAnsi="Times New Roman" w:cs="Times New Roman"/>
                <w:sz w:val="20"/>
                <w:szCs w:val="20"/>
                <w:lang w:eastAsia="ru-RU"/>
              </w:rPr>
            </w:pPr>
            <w:r w:rsidRPr="00EE5492">
              <w:rPr>
                <w:rFonts w:ascii="Times New Roman" w:eastAsia="Times New Roman" w:hAnsi="Times New Roman" w:cs="Times New Roman"/>
                <w:sz w:val="20"/>
                <w:szCs w:val="20"/>
                <w:lang w:eastAsia="ru-RU"/>
              </w:rPr>
              <w:t>4</w:t>
            </w:r>
          </w:p>
        </w:tc>
        <w:tc>
          <w:tcPr>
            <w:tcW w:w="938" w:type="pct"/>
            <w:tcBorders>
              <w:top w:val="single" w:sz="4" w:space="0" w:color="000000"/>
              <w:left w:val="single" w:sz="4" w:space="0" w:color="000000"/>
              <w:bottom w:val="single" w:sz="4" w:space="0" w:color="000000"/>
              <w:right w:val="single" w:sz="4" w:space="0" w:color="auto"/>
            </w:tcBorders>
            <w:vAlign w:val="center"/>
          </w:tcPr>
          <w:p w14:paraId="55969DDE" w14:textId="77777777" w:rsidR="00DA2B46" w:rsidRPr="00EE5492" w:rsidRDefault="00DA2B46" w:rsidP="00921C1C">
            <w:pPr>
              <w:spacing w:after="0" w:line="230" w:lineRule="auto"/>
              <w:jc w:val="center"/>
              <w:rPr>
                <w:rFonts w:ascii="Times New Roman" w:eastAsia="Times New Roman" w:hAnsi="Times New Roman" w:cs="Times New Roman"/>
                <w:sz w:val="20"/>
                <w:szCs w:val="20"/>
                <w:lang w:eastAsia="ru-RU"/>
              </w:rPr>
            </w:pPr>
            <w:r w:rsidRPr="00EE5492">
              <w:rPr>
                <w:rFonts w:ascii="Times New Roman" w:eastAsia="Times New Roman" w:hAnsi="Times New Roman" w:cs="Times New Roman"/>
                <w:sz w:val="20"/>
                <w:szCs w:val="20"/>
                <w:lang w:eastAsia="ru-RU"/>
              </w:rPr>
              <w:t>5</w:t>
            </w:r>
          </w:p>
        </w:tc>
        <w:tc>
          <w:tcPr>
            <w:tcW w:w="940" w:type="pct"/>
            <w:tcBorders>
              <w:top w:val="single" w:sz="4" w:space="0" w:color="000000"/>
              <w:left w:val="single" w:sz="4" w:space="0" w:color="000000"/>
              <w:bottom w:val="single" w:sz="4" w:space="0" w:color="000000"/>
              <w:right w:val="single" w:sz="4" w:space="0" w:color="auto"/>
            </w:tcBorders>
          </w:tcPr>
          <w:p w14:paraId="0E333979" w14:textId="77777777" w:rsidR="00DA2B46" w:rsidRPr="00EE5492" w:rsidRDefault="00DA2B46" w:rsidP="00921C1C">
            <w:pPr>
              <w:spacing w:after="0" w:line="23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DA2B46" w:rsidRPr="006138C0" w14:paraId="1398D9B5" w14:textId="77777777" w:rsidTr="00921C1C">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096C1CC8" w14:textId="77777777" w:rsidR="00DA2B46" w:rsidRPr="006138C0" w:rsidRDefault="00DA2B46" w:rsidP="00921C1C">
            <w:pPr>
              <w:spacing w:after="0" w:line="230" w:lineRule="auto"/>
              <w:jc w:val="center"/>
              <w:rPr>
                <w:rFonts w:ascii="Times New Roman" w:hAnsi="Times New Roman" w:cs="Times New Roman"/>
                <w:sz w:val="20"/>
                <w:szCs w:val="20"/>
              </w:rPr>
            </w:pPr>
            <w:r w:rsidRPr="006138C0">
              <w:rPr>
                <w:rFonts w:ascii="Times New Roman" w:eastAsia="Calibri" w:hAnsi="Times New Roman" w:cs="Times New Roman"/>
                <w:b/>
                <w:kern w:val="2"/>
                <w:sz w:val="20"/>
                <w:szCs w:val="20"/>
              </w:rPr>
              <w:t>Объекты культурного наследия регионального значения</w:t>
            </w:r>
          </w:p>
        </w:tc>
      </w:tr>
      <w:tr w:rsidR="00DA2B46" w:rsidRPr="00E51A44" w14:paraId="7572BC41" w14:textId="77777777" w:rsidTr="00AA78F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69E4BF4E" w14:textId="77777777" w:rsidR="00DA2B46" w:rsidRPr="006138C0" w:rsidRDefault="00DA2B46" w:rsidP="00921C1C">
            <w:pPr>
              <w:numPr>
                <w:ilvl w:val="0"/>
                <w:numId w:val="2"/>
              </w:numPr>
              <w:spacing w:after="0" w:line="230" w:lineRule="auto"/>
              <w:ind w:left="502"/>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078C0947" w14:textId="77777777" w:rsidR="00DA2B46" w:rsidRPr="00E51A44" w:rsidRDefault="00DA2B46" w:rsidP="00921C1C">
            <w:pPr>
              <w:spacing w:after="0" w:line="230" w:lineRule="auto"/>
              <w:jc w:val="center"/>
              <w:rPr>
                <w:rFonts w:ascii="Times New Roman" w:hAnsi="Times New Roman" w:cs="Times New Roman"/>
                <w:sz w:val="20"/>
                <w:szCs w:val="20"/>
              </w:rPr>
            </w:pPr>
            <w:r w:rsidRPr="00E51A44">
              <w:rPr>
                <w:rFonts w:ascii="Times New Roman" w:hAnsi="Times New Roman" w:cs="Times New Roman"/>
                <w:sz w:val="20"/>
                <w:szCs w:val="20"/>
              </w:rPr>
              <w:t>«Могила неизвестного советского летчика и мирных жителей,</w:t>
            </w:r>
          </w:p>
          <w:p w14:paraId="224C9886" w14:textId="77777777" w:rsidR="00DA2B46" w:rsidRPr="006138C0" w:rsidRDefault="00DA2B46" w:rsidP="00921C1C">
            <w:pPr>
              <w:spacing w:after="0" w:line="230" w:lineRule="auto"/>
              <w:jc w:val="center"/>
              <w:rPr>
                <w:rFonts w:ascii="Times New Roman" w:hAnsi="Times New Roman" w:cs="Times New Roman"/>
                <w:sz w:val="20"/>
                <w:szCs w:val="20"/>
              </w:rPr>
            </w:pPr>
            <w:r w:rsidRPr="00E51A44">
              <w:rPr>
                <w:rFonts w:ascii="Times New Roman" w:hAnsi="Times New Roman" w:cs="Times New Roman"/>
                <w:sz w:val="20"/>
                <w:szCs w:val="20"/>
              </w:rPr>
              <w:t>казненных оккупантам», 1942</w:t>
            </w:r>
            <w:r>
              <w:rPr>
                <w:rFonts w:ascii="Times New Roman" w:hAnsi="Times New Roman" w:cs="Times New Roman"/>
                <w:sz w:val="20"/>
                <w:szCs w:val="20"/>
              </w:rPr>
              <w:t> </w:t>
            </w:r>
            <w:r w:rsidRPr="00E51A44">
              <w:rPr>
                <w:rFonts w:ascii="Times New Roman" w:hAnsi="Times New Roman" w:cs="Times New Roman"/>
                <w:sz w:val="20"/>
                <w:szCs w:val="20"/>
              </w:rPr>
              <w:t>г.</w:t>
            </w:r>
          </w:p>
        </w:tc>
        <w:tc>
          <w:tcPr>
            <w:tcW w:w="1093" w:type="pct"/>
            <w:tcBorders>
              <w:top w:val="single" w:sz="4" w:space="0" w:color="000000"/>
              <w:left w:val="single" w:sz="4" w:space="0" w:color="000000"/>
              <w:bottom w:val="single" w:sz="4" w:space="0" w:color="000000"/>
              <w:right w:val="single" w:sz="4" w:space="0" w:color="000000"/>
            </w:tcBorders>
            <w:vAlign w:val="center"/>
          </w:tcPr>
          <w:p w14:paraId="6F841B34" w14:textId="77777777" w:rsidR="00DA2B46" w:rsidRPr="00E51A44" w:rsidRDefault="00DA2B46" w:rsidP="00921C1C">
            <w:pPr>
              <w:spacing w:after="0" w:line="230" w:lineRule="auto"/>
              <w:jc w:val="center"/>
              <w:rPr>
                <w:rFonts w:ascii="Times New Roman" w:hAnsi="Times New Roman" w:cs="Times New Roman"/>
                <w:sz w:val="20"/>
                <w:szCs w:val="20"/>
              </w:rPr>
            </w:pPr>
            <w:r w:rsidRPr="00E51A44">
              <w:rPr>
                <w:rFonts w:ascii="Times New Roman" w:hAnsi="Times New Roman" w:cs="Times New Roman"/>
                <w:sz w:val="20"/>
                <w:szCs w:val="20"/>
              </w:rPr>
              <w:t xml:space="preserve">Постановление Губернатора Курской области </w:t>
            </w:r>
          </w:p>
          <w:p w14:paraId="3A148184" w14:textId="77777777" w:rsidR="00DA2B46" w:rsidRPr="00E51A44" w:rsidRDefault="00DA2B46" w:rsidP="00921C1C">
            <w:pPr>
              <w:spacing w:after="0" w:line="230" w:lineRule="auto"/>
              <w:jc w:val="center"/>
              <w:rPr>
                <w:rFonts w:ascii="Times New Roman" w:hAnsi="Times New Roman" w:cs="Times New Roman"/>
                <w:sz w:val="20"/>
                <w:szCs w:val="20"/>
              </w:rPr>
            </w:pPr>
            <w:r w:rsidRPr="00E51A44">
              <w:rPr>
                <w:rFonts w:ascii="Times New Roman" w:hAnsi="Times New Roman" w:cs="Times New Roman"/>
                <w:sz w:val="20"/>
                <w:szCs w:val="20"/>
              </w:rPr>
              <w:t>от 12.11.2001 г. №</w:t>
            </w:r>
            <w:r>
              <w:rPr>
                <w:rFonts w:ascii="Times New Roman" w:hAnsi="Times New Roman" w:cs="Times New Roman"/>
                <w:sz w:val="20"/>
                <w:szCs w:val="20"/>
              </w:rPr>
              <w:t> </w:t>
            </w:r>
            <w:r w:rsidRPr="00E51A44">
              <w:rPr>
                <w:rFonts w:ascii="Times New Roman" w:hAnsi="Times New Roman" w:cs="Times New Roman"/>
                <w:sz w:val="20"/>
                <w:szCs w:val="20"/>
              </w:rPr>
              <w:t xml:space="preserve">841 </w:t>
            </w:r>
          </w:p>
          <w:p w14:paraId="3FB986E2" w14:textId="77777777" w:rsidR="00DA2B46" w:rsidRPr="00A60908" w:rsidRDefault="00DA2B46" w:rsidP="00921C1C">
            <w:pPr>
              <w:spacing w:after="0" w:line="230" w:lineRule="auto"/>
              <w:ind w:left="-107" w:right="-105"/>
              <w:jc w:val="center"/>
              <w:rPr>
                <w:rFonts w:ascii="Times New Roman" w:hAnsi="Times New Roman" w:cs="Times New Roman"/>
                <w:sz w:val="20"/>
                <w:szCs w:val="20"/>
              </w:rPr>
            </w:pPr>
            <w:r w:rsidRPr="00E51A44">
              <w:rPr>
                <w:rFonts w:ascii="Times New Roman" w:hAnsi="Times New Roman" w:cs="Times New Roman"/>
                <w:sz w:val="20"/>
                <w:szCs w:val="20"/>
              </w:rPr>
              <w:t>Рег. №</w:t>
            </w:r>
            <w:r>
              <w:rPr>
                <w:rFonts w:ascii="Times New Roman" w:hAnsi="Times New Roman" w:cs="Times New Roman"/>
                <w:sz w:val="20"/>
                <w:szCs w:val="20"/>
              </w:rPr>
              <w:t> </w:t>
            </w:r>
            <w:r w:rsidRPr="00E51A44">
              <w:rPr>
                <w:rFonts w:ascii="Times New Roman" w:hAnsi="Times New Roman" w:cs="Times New Roman"/>
                <w:sz w:val="20"/>
                <w:szCs w:val="20"/>
              </w:rPr>
              <w:t>461510382150005</w:t>
            </w:r>
          </w:p>
        </w:tc>
        <w:tc>
          <w:tcPr>
            <w:tcW w:w="859" w:type="pct"/>
            <w:tcBorders>
              <w:top w:val="single" w:sz="4" w:space="0" w:color="000000"/>
              <w:left w:val="single" w:sz="4" w:space="0" w:color="000000"/>
              <w:bottom w:val="single" w:sz="4" w:space="0" w:color="000000"/>
              <w:right w:val="single" w:sz="4" w:space="0" w:color="000000"/>
            </w:tcBorders>
            <w:vAlign w:val="center"/>
          </w:tcPr>
          <w:p w14:paraId="4B787573" w14:textId="77777777" w:rsidR="00DA2B46" w:rsidRPr="006138C0" w:rsidRDefault="00DA2B46" w:rsidP="00921C1C">
            <w:pPr>
              <w:spacing w:after="0" w:line="230" w:lineRule="auto"/>
              <w:jc w:val="center"/>
              <w:rPr>
                <w:rFonts w:ascii="Times New Roman" w:hAnsi="Times New Roman" w:cs="Times New Roman"/>
                <w:sz w:val="20"/>
                <w:szCs w:val="20"/>
              </w:rPr>
            </w:pPr>
            <w:r w:rsidRPr="006138C0">
              <w:rPr>
                <w:rFonts w:ascii="Times New Roman" w:hAnsi="Times New Roman" w:cs="Times New Roman"/>
                <w:sz w:val="20"/>
                <w:szCs w:val="20"/>
              </w:rPr>
              <w:t xml:space="preserve">Курская область, </w:t>
            </w:r>
            <w:r>
              <w:rPr>
                <w:rFonts w:ascii="Times New Roman" w:hAnsi="Times New Roman" w:cs="Times New Roman"/>
                <w:sz w:val="20"/>
                <w:szCs w:val="20"/>
              </w:rPr>
              <w:t xml:space="preserve">Солнцевский </w:t>
            </w:r>
            <w:r w:rsidRPr="006138C0">
              <w:rPr>
                <w:rFonts w:ascii="Times New Roman" w:hAnsi="Times New Roman" w:cs="Times New Roman"/>
                <w:sz w:val="20"/>
                <w:szCs w:val="20"/>
              </w:rPr>
              <w:t>район, муниципальное образование «</w:t>
            </w:r>
            <w:r>
              <w:rPr>
                <w:rFonts w:ascii="Times New Roman" w:hAnsi="Times New Roman" w:cs="Times New Roman"/>
                <w:sz w:val="20"/>
                <w:szCs w:val="20"/>
              </w:rPr>
              <w:t xml:space="preserve">Ивановский </w:t>
            </w:r>
            <w:r w:rsidRPr="006138C0">
              <w:rPr>
                <w:rFonts w:ascii="Times New Roman" w:hAnsi="Times New Roman" w:cs="Times New Roman"/>
                <w:sz w:val="20"/>
                <w:szCs w:val="20"/>
              </w:rPr>
              <w:t xml:space="preserve">сельсовет», </w:t>
            </w:r>
            <w:r>
              <w:rPr>
                <w:rFonts w:ascii="Times New Roman" w:hAnsi="Times New Roman" w:cs="Times New Roman"/>
                <w:sz w:val="20"/>
                <w:szCs w:val="20"/>
              </w:rPr>
              <w:t>х. Баранов</w:t>
            </w:r>
          </w:p>
        </w:tc>
        <w:tc>
          <w:tcPr>
            <w:tcW w:w="938" w:type="pct"/>
            <w:tcBorders>
              <w:top w:val="single" w:sz="4" w:space="0" w:color="000000"/>
              <w:left w:val="single" w:sz="4" w:space="0" w:color="000000"/>
              <w:bottom w:val="single" w:sz="4" w:space="0" w:color="000000"/>
              <w:right w:val="single" w:sz="4" w:space="0" w:color="000000"/>
            </w:tcBorders>
            <w:vAlign w:val="center"/>
          </w:tcPr>
          <w:p w14:paraId="673EA573" w14:textId="77777777" w:rsidR="00DA2B46" w:rsidRPr="00E51A44" w:rsidRDefault="00DA2B46" w:rsidP="00921C1C">
            <w:pPr>
              <w:spacing w:after="0" w:line="230" w:lineRule="auto"/>
              <w:jc w:val="center"/>
              <w:rPr>
                <w:rFonts w:ascii="Times New Roman" w:hAnsi="Times New Roman" w:cs="Times New Roman"/>
                <w:sz w:val="20"/>
                <w:szCs w:val="20"/>
              </w:rPr>
            </w:pPr>
            <w:r w:rsidRPr="00E51A44">
              <w:rPr>
                <w:rFonts w:ascii="Times New Roman" w:hAnsi="Times New Roman" w:cs="Times New Roman"/>
                <w:sz w:val="20"/>
                <w:szCs w:val="20"/>
              </w:rPr>
              <w:t>Приказ комитета по охране объектов культурного наследия Курской области</w:t>
            </w:r>
          </w:p>
          <w:p w14:paraId="695E2376" w14:textId="77777777" w:rsidR="00DA2B46" w:rsidRPr="00E51A44" w:rsidRDefault="00DA2B46" w:rsidP="00921C1C">
            <w:pPr>
              <w:spacing w:after="0" w:line="230" w:lineRule="auto"/>
              <w:jc w:val="center"/>
              <w:rPr>
                <w:rFonts w:ascii="Times New Roman" w:hAnsi="Times New Roman" w:cs="Times New Roman"/>
                <w:sz w:val="20"/>
                <w:szCs w:val="20"/>
              </w:rPr>
            </w:pPr>
            <w:r w:rsidRPr="00E51A44">
              <w:rPr>
                <w:rFonts w:ascii="Times New Roman" w:hAnsi="Times New Roman" w:cs="Times New Roman"/>
                <w:sz w:val="20"/>
                <w:szCs w:val="20"/>
              </w:rPr>
              <w:t>от 04.08.2021</w:t>
            </w:r>
          </w:p>
          <w:p w14:paraId="5B835B47" w14:textId="77777777" w:rsidR="00DA2B46" w:rsidRPr="006138C0" w:rsidRDefault="00DA2B46" w:rsidP="00921C1C">
            <w:pPr>
              <w:spacing w:after="0" w:line="230" w:lineRule="auto"/>
              <w:jc w:val="center"/>
              <w:rPr>
                <w:rFonts w:ascii="Times New Roman" w:hAnsi="Times New Roman" w:cs="Times New Roman"/>
                <w:sz w:val="20"/>
                <w:szCs w:val="20"/>
              </w:rPr>
            </w:pPr>
            <w:r w:rsidRPr="00E51A44">
              <w:rPr>
                <w:rFonts w:ascii="Times New Roman" w:hAnsi="Times New Roman" w:cs="Times New Roman"/>
                <w:sz w:val="20"/>
                <w:szCs w:val="20"/>
              </w:rPr>
              <w:t>№ 01.1-08/299</w:t>
            </w:r>
          </w:p>
        </w:tc>
        <w:tc>
          <w:tcPr>
            <w:tcW w:w="940" w:type="pct"/>
            <w:tcBorders>
              <w:top w:val="single" w:sz="4" w:space="0" w:color="000000"/>
              <w:left w:val="single" w:sz="4" w:space="0" w:color="000000"/>
              <w:bottom w:val="single" w:sz="4" w:space="0" w:color="000000"/>
              <w:right w:val="single" w:sz="4" w:space="0" w:color="000000"/>
            </w:tcBorders>
            <w:vAlign w:val="center"/>
          </w:tcPr>
          <w:p w14:paraId="5951A4D5" w14:textId="77777777" w:rsidR="00DA2B46" w:rsidRPr="00E51A44" w:rsidRDefault="00DA2B46" w:rsidP="00921C1C">
            <w:pPr>
              <w:spacing w:after="0" w:line="230" w:lineRule="auto"/>
              <w:jc w:val="center"/>
              <w:rPr>
                <w:rFonts w:ascii="Times New Roman" w:hAnsi="Times New Roman" w:cs="Times New Roman"/>
                <w:bCs/>
                <w:sz w:val="20"/>
                <w:szCs w:val="20"/>
              </w:rPr>
            </w:pPr>
            <w:r w:rsidRPr="00E51A44">
              <w:rPr>
                <w:rFonts w:ascii="Times New Roman" w:hAnsi="Times New Roman" w:cs="Times New Roman"/>
                <w:bCs/>
                <w:sz w:val="20"/>
                <w:szCs w:val="20"/>
              </w:rPr>
              <w:t xml:space="preserve">Постановление Администрации Курской области </w:t>
            </w:r>
          </w:p>
          <w:p w14:paraId="2C2D6AC1" w14:textId="77777777" w:rsidR="00DA2B46" w:rsidRPr="00E51A44" w:rsidRDefault="00DA2B46" w:rsidP="00921C1C">
            <w:pPr>
              <w:spacing w:after="0" w:line="230" w:lineRule="auto"/>
              <w:jc w:val="center"/>
              <w:rPr>
                <w:rFonts w:ascii="Times New Roman" w:hAnsi="Times New Roman" w:cs="Times New Roman"/>
                <w:bCs/>
                <w:sz w:val="20"/>
                <w:szCs w:val="20"/>
              </w:rPr>
            </w:pPr>
            <w:r w:rsidRPr="00E51A44">
              <w:rPr>
                <w:rFonts w:ascii="Times New Roman" w:hAnsi="Times New Roman" w:cs="Times New Roman"/>
                <w:bCs/>
                <w:sz w:val="20"/>
                <w:szCs w:val="20"/>
              </w:rPr>
              <w:t xml:space="preserve">от 09.12.2021 </w:t>
            </w:r>
          </w:p>
          <w:p w14:paraId="65652CC0" w14:textId="77777777" w:rsidR="00DA2B46" w:rsidRPr="00E51A44" w:rsidRDefault="00DA2B46" w:rsidP="00921C1C">
            <w:pPr>
              <w:spacing w:after="0" w:line="230" w:lineRule="auto"/>
              <w:jc w:val="center"/>
              <w:rPr>
                <w:rFonts w:ascii="Times New Roman" w:hAnsi="Times New Roman" w:cs="Times New Roman"/>
                <w:bCs/>
                <w:sz w:val="20"/>
                <w:szCs w:val="20"/>
              </w:rPr>
            </w:pPr>
            <w:r w:rsidRPr="00E51A44">
              <w:rPr>
                <w:rFonts w:ascii="Times New Roman" w:hAnsi="Times New Roman" w:cs="Times New Roman"/>
                <w:bCs/>
                <w:sz w:val="20"/>
                <w:szCs w:val="20"/>
              </w:rPr>
              <w:t>№ 1325-па</w:t>
            </w:r>
          </w:p>
        </w:tc>
      </w:tr>
      <w:tr w:rsidR="00AA78F5" w:rsidRPr="00E51A44" w14:paraId="3FA27AA6" w14:textId="77777777" w:rsidTr="00AA78F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6D029285" w14:textId="606AA087" w:rsidR="00AA78F5" w:rsidRPr="006138C0" w:rsidRDefault="00AA78F5" w:rsidP="00AA78F5">
            <w:pPr>
              <w:spacing w:after="0" w:line="230" w:lineRule="auto"/>
              <w:jc w:val="center"/>
              <w:rPr>
                <w:rFonts w:ascii="Times New Roman" w:eastAsia="Calibri" w:hAnsi="Times New Roman" w:cs="Times New Roman"/>
                <w:kern w:val="2"/>
                <w:sz w:val="20"/>
                <w:szCs w:val="20"/>
              </w:rPr>
            </w:pPr>
            <w:r>
              <w:rPr>
                <w:rFonts w:ascii="Times New Roman" w:eastAsia="Calibri" w:hAnsi="Times New Roman" w:cs="Times New Roman"/>
                <w:kern w:val="2"/>
                <w:sz w:val="20"/>
                <w:szCs w:val="20"/>
              </w:rPr>
              <w:lastRenderedPageBreak/>
              <w:t>1</w:t>
            </w:r>
          </w:p>
        </w:tc>
        <w:tc>
          <w:tcPr>
            <w:tcW w:w="863" w:type="pct"/>
            <w:tcBorders>
              <w:top w:val="single" w:sz="4" w:space="0" w:color="000000"/>
              <w:left w:val="single" w:sz="4" w:space="0" w:color="000000"/>
              <w:bottom w:val="single" w:sz="4" w:space="0" w:color="000000"/>
              <w:right w:val="single" w:sz="4" w:space="0" w:color="000000"/>
            </w:tcBorders>
            <w:vAlign w:val="center"/>
          </w:tcPr>
          <w:p w14:paraId="16BBE796" w14:textId="759D52C7" w:rsidR="00AA78F5" w:rsidRPr="0076455A" w:rsidRDefault="00AA78F5"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093" w:type="pct"/>
            <w:tcBorders>
              <w:top w:val="single" w:sz="4" w:space="0" w:color="000000"/>
              <w:left w:val="single" w:sz="4" w:space="0" w:color="000000"/>
              <w:bottom w:val="single" w:sz="4" w:space="0" w:color="000000"/>
              <w:right w:val="single" w:sz="4" w:space="0" w:color="000000"/>
            </w:tcBorders>
            <w:vAlign w:val="center"/>
          </w:tcPr>
          <w:p w14:paraId="41B0354B" w14:textId="2F7D802C" w:rsidR="00AA78F5" w:rsidRPr="0076455A" w:rsidRDefault="00AA78F5"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59" w:type="pct"/>
            <w:tcBorders>
              <w:top w:val="single" w:sz="4" w:space="0" w:color="000000"/>
              <w:left w:val="single" w:sz="4" w:space="0" w:color="000000"/>
              <w:bottom w:val="single" w:sz="4" w:space="0" w:color="000000"/>
              <w:right w:val="single" w:sz="4" w:space="0" w:color="000000"/>
            </w:tcBorders>
            <w:vAlign w:val="center"/>
          </w:tcPr>
          <w:p w14:paraId="1FF942E2" w14:textId="7CAAF6C4" w:rsidR="00AA78F5" w:rsidRPr="0076455A" w:rsidRDefault="00AA78F5"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38" w:type="pct"/>
            <w:tcBorders>
              <w:top w:val="single" w:sz="4" w:space="0" w:color="000000"/>
              <w:left w:val="single" w:sz="4" w:space="0" w:color="000000"/>
              <w:bottom w:val="single" w:sz="4" w:space="0" w:color="000000"/>
              <w:right w:val="single" w:sz="4" w:space="0" w:color="000000"/>
            </w:tcBorders>
            <w:vAlign w:val="center"/>
          </w:tcPr>
          <w:p w14:paraId="38879A44" w14:textId="45C9B4CA" w:rsidR="00AA78F5" w:rsidRPr="0076455A" w:rsidRDefault="00AA78F5"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40" w:type="pct"/>
            <w:tcBorders>
              <w:top w:val="single" w:sz="4" w:space="0" w:color="000000"/>
              <w:left w:val="single" w:sz="4" w:space="0" w:color="000000"/>
              <w:bottom w:val="single" w:sz="4" w:space="0" w:color="000000"/>
              <w:right w:val="single" w:sz="4" w:space="0" w:color="000000"/>
            </w:tcBorders>
            <w:vAlign w:val="center"/>
          </w:tcPr>
          <w:p w14:paraId="4535E517" w14:textId="66297F53" w:rsidR="00AA78F5" w:rsidRPr="0076455A" w:rsidRDefault="00AA78F5"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6</w:t>
            </w:r>
          </w:p>
        </w:tc>
      </w:tr>
      <w:tr w:rsidR="00DA2B46" w:rsidRPr="00E51A44" w14:paraId="4307C6E0" w14:textId="77777777" w:rsidTr="00AA78F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4DAD0924" w14:textId="77777777" w:rsidR="00DA2B46" w:rsidRPr="006138C0" w:rsidRDefault="00DA2B46" w:rsidP="00921C1C">
            <w:pPr>
              <w:numPr>
                <w:ilvl w:val="0"/>
                <w:numId w:val="2"/>
              </w:numPr>
              <w:spacing w:after="0" w:line="230" w:lineRule="auto"/>
              <w:ind w:left="502"/>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024489EA" w14:textId="77777777" w:rsidR="00DA2B46" w:rsidRPr="0076455A"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 xml:space="preserve">«Братская могила 45 советских воинов», </w:t>
            </w:r>
          </w:p>
          <w:p w14:paraId="1A6B95B3" w14:textId="77777777" w:rsidR="00DA2B46" w:rsidRPr="00E51A44"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1943 г.</w:t>
            </w:r>
          </w:p>
        </w:tc>
        <w:tc>
          <w:tcPr>
            <w:tcW w:w="1093" w:type="pct"/>
            <w:tcBorders>
              <w:top w:val="single" w:sz="4" w:space="0" w:color="000000"/>
              <w:left w:val="single" w:sz="4" w:space="0" w:color="000000"/>
              <w:bottom w:val="single" w:sz="4" w:space="0" w:color="000000"/>
              <w:right w:val="single" w:sz="4" w:space="0" w:color="000000"/>
            </w:tcBorders>
            <w:vAlign w:val="center"/>
          </w:tcPr>
          <w:p w14:paraId="2C5AB6A4" w14:textId="77777777" w:rsidR="00DA2B46" w:rsidRPr="0076455A"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 xml:space="preserve">Постановление Губернатора Курской области </w:t>
            </w:r>
          </w:p>
          <w:p w14:paraId="2F1D8E6A" w14:textId="77777777" w:rsidR="00DA2B46" w:rsidRPr="0076455A"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от 12.11.2001 г. №</w:t>
            </w:r>
            <w:r>
              <w:rPr>
                <w:rFonts w:ascii="Times New Roman" w:hAnsi="Times New Roman" w:cs="Times New Roman"/>
                <w:sz w:val="20"/>
                <w:szCs w:val="20"/>
              </w:rPr>
              <w:t> </w:t>
            </w:r>
            <w:r w:rsidRPr="0076455A">
              <w:rPr>
                <w:rFonts w:ascii="Times New Roman" w:hAnsi="Times New Roman" w:cs="Times New Roman"/>
                <w:sz w:val="20"/>
                <w:szCs w:val="20"/>
              </w:rPr>
              <w:t>841</w:t>
            </w:r>
          </w:p>
          <w:p w14:paraId="1BED545F" w14:textId="77777777" w:rsidR="00DA2B46" w:rsidRPr="00E51A44"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Рег. №</w:t>
            </w:r>
            <w:r>
              <w:rPr>
                <w:rFonts w:ascii="Times New Roman" w:hAnsi="Times New Roman" w:cs="Times New Roman"/>
                <w:sz w:val="20"/>
                <w:szCs w:val="20"/>
              </w:rPr>
              <w:t> </w:t>
            </w:r>
            <w:r w:rsidRPr="0076455A">
              <w:rPr>
                <w:rFonts w:ascii="Times New Roman" w:hAnsi="Times New Roman" w:cs="Times New Roman"/>
                <w:sz w:val="20"/>
                <w:szCs w:val="20"/>
              </w:rPr>
              <w:t>461510399800005</w:t>
            </w:r>
          </w:p>
        </w:tc>
        <w:tc>
          <w:tcPr>
            <w:tcW w:w="859" w:type="pct"/>
            <w:tcBorders>
              <w:top w:val="single" w:sz="4" w:space="0" w:color="000000"/>
              <w:left w:val="single" w:sz="4" w:space="0" w:color="000000"/>
              <w:bottom w:val="single" w:sz="4" w:space="0" w:color="000000"/>
              <w:right w:val="single" w:sz="4" w:space="0" w:color="000000"/>
            </w:tcBorders>
            <w:vAlign w:val="center"/>
          </w:tcPr>
          <w:p w14:paraId="7ACA8E82" w14:textId="77777777" w:rsidR="00DA2B46"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Курская область, Солнцевский район, муниципальное образование «Ивановский сельсовет»,</w:t>
            </w:r>
          </w:p>
          <w:p w14:paraId="47CA14CD" w14:textId="77777777" w:rsidR="00DA2B46" w:rsidRPr="006138C0" w:rsidRDefault="00DA2B46"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д. Ивановка</w:t>
            </w:r>
          </w:p>
        </w:tc>
        <w:tc>
          <w:tcPr>
            <w:tcW w:w="938" w:type="pct"/>
            <w:tcBorders>
              <w:top w:val="single" w:sz="4" w:space="0" w:color="000000"/>
              <w:left w:val="single" w:sz="4" w:space="0" w:color="000000"/>
              <w:bottom w:val="single" w:sz="4" w:space="0" w:color="000000"/>
              <w:right w:val="single" w:sz="4" w:space="0" w:color="000000"/>
            </w:tcBorders>
            <w:vAlign w:val="center"/>
          </w:tcPr>
          <w:p w14:paraId="2E8CD4D1" w14:textId="77777777" w:rsidR="00DA2B46" w:rsidRPr="0076455A"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 xml:space="preserve">Приказ комитета по охране объектов культурного наследия Курской области </w:t>
            </w:r>
          </w:p>
          <w:p w14:paraId="6BCD0F52" w14:textId="77777777" w:rsidR="00DA2B46" w:rsidRPr="0076455A"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 xml:space="preserve">от 06.04.2022 </w:t>
            </w:r>
          </w:p>
          <w:p w14:paraId="34D19BE0" w14:textId="77777777" w:rsidR="00DA2B46" w:rsidRPr="00E51A44"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 05.4-08/336</w:t>
            </w:r>
          </w:p>
        </w:tc>
        <w:tc>
          <w:tcPr>
            <w:tcW w:w="940" w:type="pct"/>
            <w:tcBorders>
              <w:top w:val="single" w:sz="4" w:space="0" w:color="000000"/>
              <w:left w:val="single" w:sz="4" w:space="0" w:color="000000"/>
              <w:bottom w:val="single" w:sz="4" w:space="0" w:color="000000"/>
              <w:right w:val="single" w:sz="4" w:space="0" w:color="000000"/>
            </w:tcBorders>
            <w:vAlign w:val="center"/>
          </w:tcPr>
          <w:p w14:paraId="6855A72E" w14:textId="77777777" w:rsidR="00DA2B46" w:rsidRPr="0076455A" w:rsidRDefault="00DA2B46" w:rsidP="00921C1C">
            <w:pPr>
              <w:spacing w:after="0" w:line="230" w:lineRule="auto"/>
              <w:jc w:val="center"/>
              <w:rPr>
                <w:rFonts w:ascii="Times New Roman" w:hAnsi="Times New Roman" w:cs="Times New Roman"/>
                <w:bCs/>
                <w:sz w:val="20"/>
                <w:szCs w:val="20"/>
              </w:rPr>
            </w:pPr>
            <w:r w:rsidRPr="0076455A">
              <w:rPr>
                <w:rFonts w:ascii="Times New Roman" w:hAnsi="Times New Roman" w:cs="Times New Roman"/>
                <w:bCs/>
                <w:sz w:val="20"/>
                <w:szCs w:val="20"/>
              </w:rPr>
              <w:t xml:space="preserve">Постановление Правительства </w:t>
            </w:r>
          </w:p>
          <w:p w14:paraId="38FB8280" w14:textId="77777777" w:rsidR="00DA2B46" w:rsidRPr="0076455A" w:rsidRDefault="00DA2B46" w:rsidP="00921C1C">
            <w:pPr>
              <w:spacing w:after="0" w:line="230" w:lineRule="auto"/>
              <w:jc w:val="center"/>
              <w:rPr>
                <w:rFonts w:ascii="Times New Roman" w:hAnsi="Times New Roman" w:cs="Times New Roman"/>
                <w:bCs/>
                <w:sz w:val="20"/>
                <w:szCs w:val="20"/>
              </w:rPr>
            </w:pPr>
            <w:r w:rsidRPr="0076455A">
              <w:rPr>
                <w:rFonts w:ascii="Times New Roman" w:hAnsi="Times New Roman" w:cs="Times New Roman"/>
                <w:bCs/>
                <w:sz w:val="20"/>
                <w:szCs w:val="20"/>
              </w:rPr>
              <w:t>Курской области</w:t>
            </w:r>
          </w:p>
          <w:p w14:paraId="23CA4CD5" w14:textId="77777777" w:rsidR="00DA2B46" w:rsidRPr="0076455A" w:rsidRDefault="00DA2B46" w:rsidP="00921C1C">
            <w:pPr>
              <w:spacing w:after="0" w:line="230" w:lineRule="auto"/>
              <w:jc w:val="center"/>
              <w:rPr>
                <w:rFonts w:ascii="Times New Roman" w:hAnsi="Times New Roman" w:cs="Times New Roman"/>
                <w:bCs/>
                <w:sz w:val="20"/>
                <w:szCs w:val="20"/>
              </w:rPr>
            </w:pPr>
            <w:r w:rsidRPr="0076455A">
              <w:rPr>
                <w:rFonts w:ascii="Times New Roman" w:hAnsi="Times New Roman" w:cs="Times New Roman"/>
                <w:bCs/>
                <w:sz w:val="20"/>
                <w:szCs w:val="20"/>
              </w:rPr>
              <w:t>от 07.08.2023</w:t>
            </w:r>
          </w:p>
          <w:p w14:paraId="22F2432C" w14:textId="77777777" w:rsidR="00DA2B46" w:rsidRPr="00E51A44" w:rsidRDefault="00DA2B46" w:rsidP="00921C1C">
            <w:pPr>
              <w:spacing w:after="0" w:line="230" w:lineRule="auto"/>
              <w:jc w:val="center"/>
              <w:rPr>
                <w:rFonts w:ascii="Times New Roman" w:hAnsi="Times New Roman" w:cs="Times New Roman"/>
                <w:bCs/>
                <w:sz w:val="20"/>
                <w:szCs w:val="20"/>
              </w:rPr>
            </w:pPr>
            <w:r w:rsidRPr="0076455A">
              <w:rPr>
                <w:rFonts w:ascii="Times New Roman" w:hAnsi="Times New Roman" w:cs="Times New Roman"/>
                <w:bCs/>
                <w:sz w:val="20"/>
                <w:szCs w:val="20"/>
              </w:rPr>
              <w:t>№ 872-пп</w:t>
            </w:r>
          </w:p>
        </w:tc>
      </w:tr>
      <w:tr w:rsidR="00DA2B46" w:rsidRPr="006138C0" w14:paraId="777B4062" w14:textId="77777777" w:rsidTr="00921C1C">
        <w:trPr>
          <w:trHeight w:val="2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1C655BB0" w14:textId="77777777" w:rsidR="00DA2B46" w:rsidRPr="006138C0" w:rsidRDefault="00DA2B46" w:rsidP="00921C1C">
            <w:pPr>
              <w:spacing w:after="0" w:line="230" w:lineRule="auto"/>
              <w:jc w:val="center"/>
              <w:rPr>
                <w:rFonts w:ascii="Times New Roman" w:eastAsia="Times New Roman" w:hAnsi="Times New Roman" w:cs="Times New Roman"/>
                <w:b/>
                <w:bCs/>
                <w:sz w:val="20"/>
                <w:szCs w:val="20"/>
                <w:lang w:eastAsia="ru-RU"/>
              </w:rPr>
            </w:pPr>
            <w:r w:rsidRPr="006138C0">
              <w:rPr>
                <w:rFonts w:ascii="Times New Roman" w:eastAsia="Times New Roman" w:hAnsi="Times New Roman" w:cs="Times New Roman"/>
                <w:b/>
                <w:bCs/>
                <w:sz w:val="20"/>
                <w:szCs w:val="20"/>
                <w:lang w:eastAsia="ru-RU"/>
              </w:rPr>
              <w:t>Объекты культурного наследия, относящиеся к списку выявленных</w:t>
            </w:r>
          </w:p>
        </w:tc>
      </w:tr>
      <w:tr w:rsidR="00DA2B46" w:rsidRPr="006138C0" w14:paraId="1B064885" w14:textId="77777777" w:rsidTr="00921C1C">
        <w:trPr>
          <w:trHeight w:val="2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4E61DA73" w14:textId="77777777" w:rsidR="00DA2B46" w:rsidRPr="006138C0" w:rsidRDefault="00DA2B46" w:rsidP="00921C1C">
            <w:pPr>
              <w:spacing w:after="0" w:line="230" w:lineRule="auto"/>
              <w:jc w:val="center"/>
              <w:rPr>
                <w:rFonts w:ascii="Times New Roman" w:eastAsia="Times New Roman" w:hAnsi="Times New Roman" w:cs="Times New Roman"/>
                <w:b/>
                <w:bCs/>
                <w:sz w:val="20"/>
                <w:szCs w:val="20"/>
                <w:lang w:eastAsia="ru-RU"/>
              </w:rPr>
            </w:pPr>
            <w:r w:rsidRPr="006138C0">
              <w:rPr>
                <w:rFonts w:ascii="Times New Roman" w:eastAsia="Times New Roman" w:hAnsi="Times New Roman" w:cs="Times New Roman"/>
                <w:b/>
                <w:bCs/>
                <w:sz w:val="20"/>
                <w:szCs w:val="20"/>
                <w:lang w:eastAsia="ru-RU"/>
              </w:rPr>
              <w:t>Памятники архитектуры</w:t>
            </w:r>
          </w:p>
        </w:tc>
      </w:tr>
      <w:tr w:rsidR="00AA78F5" w:rsidRPr="006138C0" w14:paraId="2349EA72" w14:textId="77777777" w:rsidTr="004A000D">
        <w:trPr>
          <w:trHeight w:val="1984"/>
        </w:trPr>
        <w:tc>
          <w:tcPr>
            <w:tcW w:w="307" w:type="pct"/>
            <w:tcBorders>
              <w:top w:val="single" w:sz="4" w:space="0" w:color="000000"/>
              <w:left w:val="single" w:sz="4" w:space="0" w:color="000000"/>
              <w:right w:val="single" w:sz="4" w:space="0" w:color="000000"/>
            </w:tcBorders>
            <w:vAlign w:val="center"/>
          </w:tcPr>
          <w:p w14:paraId="5B18C884" w14:textId="77777777" w:rsidR="00AA78F5" w:rsidRPr="006138C0" w:rsidRDefault="00AA78F5" w:rsidP="00921C1C">
            <w:pPr>
              <w:numPr>
                <w:ilvl w:val="0"/>
                <w:numId w:val="2"/>
              </w:numPr>
              <w:spacing w:after="0" w:line="230" w:lineRule="auto"/>
              <w:ind w:left="502"/>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right w:val="single" w:sz="4" w:space="0" w:color="000000"/>
            </w:tcBorders>
            <w:vAlign w:val="center"/>
          </w:tcPr>
          <w:p w14:paraId="60D1649D" w14:textId="77777777" w:rsidR="00AA78F5" w:rsidRPr="0076455A" w:rsidRDefault="00AA78F5" w:rsidP="00921C1C">
            <w:pPr>
              <w:spacing w:after="0" w:line="240" w:lineRule="auto"/>
              <w:jc w:val="center"/>
              <w:rPr>
                <w:rFonts w:ascii="Times New Roman" w:hAnsi="Times New Roman" w:cs="Times New Roman"/>
                <w:b/>
                <w:bCs/>
                <w:sz w:val="20"/>
                <w:szCs w:val="20"/>
              </w:rPr>
            </w:pPr>
            <w:r w:rsidRPr="0076455A">
              <w:rPr>
                <w:rFonts w:ascii="Times New Roman" w:hAnsi="Times New Roman" w:cs="Times New Roman"/>
                <w:b/>
                <w:bCs/>
                <w:sz w:val="20"/>
                <w:szCs w:val="20"/>
              </w:rPr>
              <w:t>Ансамбль усадьбы помещика Сонцева, 1-я пол. XIX в.</w:t>
            </w:r>
          </w:p>
        </w:tc>
        <w:tc>
          <w:tcPr>
            <w:tcW w:w="1093" w:type="pct"/>
            <w:tcBorders>
              <w:top w:val="single" w:sz="4" w:space="0" w:color="000000"/>
              <w:left w:val="single" w:sz="4" w:space="0" w:color="000000"/>
              <w:right w:val="single" w:sz="4" w:space="0" w:color="000000"/>
            </w:tcBorders>
            <w:vAlign w:val="center"/>
          </w:tcPr>
          <w:p w14:paraId="5C0DD41E" w14:textId="77777777" w:rsidR="00AA78F5" w:rsidRPr="006138C0" w:rsidRDefault="00AA78F5" w:rsidP="00921C1C">
            <w:pPr>
              <w:spacing w:after="0" w:line="230" w:lineRule="auto"/>
              <w:jc w:val="center"/>
              <w:rPr>
                <w:rFonts w:ascii="Times New Roman" w:hAnsi="Times New Roman" w:cs="Times New Roman"/>
                <w:sz w:val="20"/>
                <w:szCs w:val="20"/>
              </w:rPr>
            </w:pPr>
            <w:r w:rsidRPr="006138C0">
              <w:rPr>
                <w:rFonts w:ascii="Times New Roman" w:hAnsi="Times New Roman" w:cs="Times New Roman"/>
                <w:sz w:val="20"/>
                <w:szCs w:val="20"/>
              </w:rPr>
              <w:t>-</w:t>
            </w:r>
          </w:p>
        </w:tc>
        <w:tc>
          <w:tcPr>
            <w:tcW w:w="859" w:type="pct"/>
            <w:tcBorders>
              <w:top w:val="single" w:sz="4" w:space="0" w:color="000000"/>
              <w:left w:val="single" w:sz="4" w:space="0" w:color="000000"/>
              <w:right w:val="single" w:sz="4" w:space="0" w:color="000000"/>
            </w:tcBorders>
            <w:vAlign w:val="center"/>
          </w:tcPr>
          <w:p w14:paraId="4A4E4507" w14:textId="77777777" w:rsidR="00AA78F5" w:rsidRPr="006138C0" w:rsidRDefault="00AA78F5"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 xml:space="preserve">Курская область, Солнцевский район, муниципальное </w:t>
            </w:r>
          </w:p>
          <w:p w14:paraId="37BAFA01" w14:textId="77777777" w:rsidR="00AA78F5" w:rsidRDefault="00AA78F5" w:rsidP="00921C1C">
            <w:pPr>
              <w:spacing w:after="0" w:line="230" w:lineRule="auto"/>
              <w:jc w:val="center"/>
              <w:rPr>
                <w:rFonts w:ascii="Times New Roman" w:hAnsi="Times New Roman" w:cs="Times New Roman"/>
                <w:sz w:val="20"/>
                <w:szCs w:val="20"/>
              </w:rPr>
            </w:pPr>
            <w:r w:rsidRPr="00211202">
              <w:rPr>
                <w:rFonts w:ascii="Times New Roman" w:hAnsi="Times New Roman" w:cs="Times New Roman"/>
                <w:sz w:val="20"/>
                <w:szCs w:val="20"/>
              </w:rPr>
              <w:t>образование «Ивановский сельсовет»,</w:t>
            </w:r>
          </w:p>
          <w:p w14:paraId="198F711F" w14:textId="1B15D7C0" w:rsidR="00AA78F5" w:rsidRPr="006138C0" w:rsidRDefault="00AA78F5" w:rsidP="00E71533">
            <w:pPr>
              <w:spacing w:after="0" w:line="230" w:lineRule="auto"/>
              <w:jc w:val="center"/>
              <w:rPr>
                <w:rFonts w:ascii="Times New Roman" w:hAnsi="Times New Roman" w:cs="Times New Roman"/>
                <w:sz w:val="20"/>
                <w:szCs w:val="20"/>
              </w:rPr>
            </w:pPr>
            <w:r w:rsidRPr="00DA2B46">
              <w:rPr>
                <w:rFonts w:ascii="Times New Roman" w:hAnsi="Times New Roman" w:cs="Times New Roman"/>
                <w:sz w:val="20"/>
                <w:szCs w:val="20"/>
              </w:rPr>
              <w:t>с. Никольское</w:t>
            </w:r>
          </w:p>
        </w:tc>
        <w:tc>
          <w:tcPr>
            <w:tcW w:w="938" w:type="pct"/>
            <w:tcBorders>
              <w:top w:val="single" w:sz="4" w:space="0" w:color="000000"/>
              <w:left w:val="single" w:sz="4" w:space="0" w:color="000000"/>
              <w:right w:val="single" w:sz="4" w:space="0" w:color="000000"/>
            </w:tcBorders>
            <w:vAlign w:val="center"/>
          </w:tcPr>
          <w:p w14:paraId="2EF36D28" w14:textId="77777777" w:rsidR="00AA78F5" w:rsidRPr="006138C0" w:rsidRDefault="00AA78F5" w:rsidP="00921C1C">
            <w:pPr>
              <w:spacing w:after="0" w:line="230" w:lineRule="auto"/>
              <w:jc w:val="center"/>
              <w:rPr>
                <w:rFonts w:ascii="Times New Roman" w:hAnsi="Times New Roman" w:cs="Times New Roman"/>
                <w:bCs/>
                <w:sz w:val="20"/>
                <w:szCs w:val="20"/>
              </w:rPr>
            </w:pPr>
            <w:r w:rsidRPr="006138C0">
              <w:rPr>
                <w:rFonts w:ascii="Times New Roman" w:hAnsi="Times New Roman" w:cs="Times New Roman"/>
                <w:bCs/>
                <w:sz w:val="20"/>
                <w:szCs w:val="20"/>
              </w:rPr>
              <w:t>-</w:t>
            </w:r>
          </w:p>
        </w:tc>
        <w:tc>
          <w:tcPr>
            <w:tcW w:w="940" w:type="pct"/>
            <w:tcBorders>
              <w:top w:val="single" w:sz="4" w:space="0" w:color="000000"/>
              <w:left w:val="single" w:sz="4" w:space="0" w:color="000000"/>
              <w:right w:val="single" w:sz="4" w:space="0" w:color="000000"/>
            </w:tcBorders>
            <w:vAlign w:val="center"/>
          </w:tcPr>
          <w:p w14:paraId="4BAF6887" w14:textId="77777777" w:rsidR="00AA78F5" w:rsidRPr="006138C0" w:rsidRDefault="00AA78F5"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r>
      <w:tr w:rsidR="00DA2B46" w:rsidRPr="006138C0" w14:paraId="211368CF" w14:textId="77777777" w:rsidTr="00AA78F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1B0459A8" w14:textId="77777777" w:rsidR="00DA2B46" w:rsidRPr="006138C0" w:rsidRDefault="00DA2B46" w:rsidP="00921C1C">
            <w:pPr>
              <w:numPr>
                <w:ilvl w:val="0"/>
                <w:numId w:val="2"/>
              </w:numPr>
              <w:spacing w:after="0" w:line="230" w:lineRule="auto"/>
              <w:ind w:left="502"/>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10F0482B" w14:textId="77777777" w:rsidR="00DA2B46" w:rsidRPr="0076455A" w:rsidRDefault="00DA2B46" w:rsidP="00921C1C">
            <w:pPr>
              <w:spacing w:after="0" w:line="240" w:lineRule="auto"/>
              <w:jc w:val="center"/>
              <w:rPr>
                <w:rFonts w:ascii="Times New Roman" w:hAnsi="Times New Roman" w:cs="Times New Roman"/>
                <w:sz w:val="20"/>
                <w:szCs w:val="20"/>
              </w:rPr>
            </w:pPr>
            <w:r w:rsidRPr="0076455A">
              <w:rPr>
                <w:rFonts w:ascii="Times New Roman" w:hAnsi="Times New Roman" w:cs="Times New Roman"/>
                <w:sz w:val="20"/>
                <w:szCs w:val="20"/>
              </w:rPr>
              <w:t>Дом Сонцева</w:t>
            </w:r>
          </w:p>
        </w:tc>
        <w:tc>
          <w:tcPr>
            <w:tcW w:w="1093" w:type="pct"/>
            <w:tcBorders>
              <w:top w:val="single" w:sz="4" w:space="0" w:color="000000"/>
              <w:left w:val="single" w:sz="4" w:space="0" w:color="000000"/>
              <w:bottom w:val="single" w:sz="4" w:space="0" w:color="000000"/>
              <w:right w:val="single" w:sz="4" w:space="0" w:color="000000"/>
            </w:tcBorders>
            <w:vAlign w:val="center"/>
          </w:tcPr>
          <w:p w14:paraId="6D0D4DB2" w14:textId="77777777" w:rsidR="00DA2B46" w:rsidRPr="006138C0" w:rsidRDefault="00DA2B46"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9" w:type="pct"/>
            <w:tcBorders>
              <w:top w:val="single" w:sz="4" w:space="0" w:color="000000"/>
              <w:left w:val="single" w:sz="4" w:space="0" w:color="000000"/>
              <w:bottom w:val="single" w:sz="4" w:space="0" w:color="000000"/>
              <w:right w:val="single" w:sz="4" w:space="0" w:color="000000"/>
            </w:tcBorders>
            <w:vAlign w:val="center"/>
          </w:tcPr>
          <w:p w14:paraId="326A88B8" w14:textId="77777777" w:rsidR="00DA2B46" w:rsidRPr="0076455A"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Курская область, Солнцевский район, муниципальное образование «Ивановский сельсовет»,</w:t>
            </w:r>
          </w:p>
          <w:p w14:paraId="3C0BD9C7" w14:textId="77777777" w:rsidR="00DA2B46" w:rsidRPr="006138C0"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с. Никольское</w:t>
            </w:r>
          </w:p>
        </w:tc>
        <w:tc>
          <w:tcPr>
            <w:tcW w:w="938" w:type="pct"/>
            <w:tcBorders>
              <w:top w:val="single" w:sz="4" w:space="0" w:color="000000"/>
              <w:left w:val="single" w:sz="4" w:space="0" w:color="000000"/>
              <w:bottom w:val="single" w:sz="4" w:space="0" w:color="000000"/>
              <w:right w:val="single" w:sz="4" w:space="0" w:color="000000"/>
            </w:tcBorders>
            <w:vAlign w:val="center"/>
          </w:tcPr>
          <w:p w14:paraId="2DAE8674" w14:textId="77777777" w:rsidR="00DA2B46" w:rsidRPr="006138C0"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940" w:type="pct"/>
            <w:tcBorders>
              <w:top w:val="single" w:sz="4" w:space="0" w:color="000000"/>
              <w:left w:val="single" w:sz="4" w:space="0" w:color="000000"/>
              <w:bottom w:val="single" w:sz="4" w:space="0" w:color="000000"/>
              <w:right w:val="single" w:sz="4" w:space="0" w:color="000000"/>
            </w:tcBorders>
            <w:vAlign w:val="center"/>
          </w:tcPr>
          <w:p w14:paraId="1B68DDD8" w14:textId="77777777" w:rsidR="00DA2B46" w:rsidRPr="006138C0"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r>
      <w:tr w:rsidR="00DA2B46" w:rsidRPr="006138C0" w14:paraId="0D57EEAD" w14:textId="77777777" w:rsidTr="00AA78F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00A88FAA" w14:textId="77777777" w:rsidR="00DA2B46" w:rsidRPr="006138C0" w:rsidRDefault="00DA2B46" w:rsidP="00921C1C">
            <w:pPr>
              <w:numPr>
                <w:ilvl w:val="0"/>
                <w:numId w:val="2"/>
              </w:numPr>
              <w:spacing w:after="0" w:line="230" w:lineRule="auto"/>
              <w:ind w:left="502"/>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5D9C24A7" w14:textId="77777777" w:rsidR="00DA2B46" w:rsidRPr="0076455A" w:rsidRDefault="00DA2B46" w:rsidP="00921C1C">
            <w:pPr>
              <w:spacing w:after="0" w:line="240" w:lineRule="auto"/>
              <w:jc w:val="center"/>
              <w:rPr>
                <w:rFonts w:ascii="Times New Roman" w:hAnsi="Times New Roman" w:cs="Times New Roman"/>
                <w:sz w:val="20"/>
                <w:szCs w:val="20"/>
              </w:rPr>
            </w:pPr>
            <w:r w:rsidRPr="0076455A">
              <w:rPr>
                <w:rFonts w:ascii="Times New Roman" w:hAnsi="Times New Roman" w:cs="Times New Roman"/>
                <w:sz w:val="20"/>
                <w:szCs w:val="20"/>
              </w:rPr>
              <w:t xml:space="preserve">Дом </w:t>
            </w:r>
            <w:proofErr w:type="spellStart"/>
            <w:r w:rsidRPr="0076455A">
              <w:rPr>
                <w:rFonts w:ascii="Times New Roman" w:hAnsi="Times New Roman" w:cs="Times New Roman"/>
                <w:sz w:val="20"/>
                <w:szCs w:val="20"/>
              </w:rPr>
              <w:t>управля</w:t>
            </w:r>
            <w:r>
              <w:rPr>
                <w:rFonts w:ascii="Times New Roman" w:hAnsi="Times New Roman" w:cs="Times New Roman"/>
                <w:sz w:val="20"/>
                <w:szCs w:val="20"/>
              </w:rPr>
              <w:t>-</w:t>
            </w:r>
            <w:r w:rsidRPr="0076455A">
              <w:rPr>
                <w:rFonts w:ascii="Times New Roman" w:hAnsi="Times New Roman" w:cs="Times New Roman"/>
                <w:sz w:val="20"/>
                <w:szCs w:val="20"/>
              </w:rPr>
              <w:t>ю</w:t>
            </w:r>
            <w:r>
              <w:rPr>
                <w:rFonts w:ascii="Times New Roman" w:hAnsi="Times New Roman" w:cs="Times New Roman"/>
                <w:sz w:val="20"/>
                <w:szCs w:val="20"/>
              </w:rPr>
              <w:t>щ</w:t>
            </w:r>
            <w:r w:rsidRPr="0076455A">
              <w:rPr>
                <w:rFonts w:ascii="Times New Roman" w:hAnsi="Times New Roman" w:cs="Times New Roman"/>
                <w:sz w:val="20"/>
                <w:szCs w:val="20"/>
              </w:rPr>
              <w:t>его</w:t>
            </w:r>
            <w:proofErr w:type="spellEnd"/>
          </w:p>
        </w:tc>
        <w:tc>
          <w:tcPr>
            <w:tcW w:w="1093" w:type="pct"/>
            <w:tcBorders>
              <w:top w:val="single" w:sz="4" w:space="0" w:color="000000"/>
              <w:left w:val="single" w:sz="4" w:space="0" w:color="000000"/>
              <w:bottom w:val="single" w:sz="4" w:space="0" w:color="000000"/>
              <w:right w:val="single" w:sz="4" w:space="0" w:color="000000"/>
            </w:tcBorders>
            <w:vAlign w:val="center"/>
          </w:tcPr>
          <w:p w14:paraId="4A3707D7" w14:textId="77777777" w:rsidR="00DA2B46" w:rsidRPr="006138C0" w:rsidRDefault="00DA2B46"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9" w:type="pct"/>
            <w:tcBorders>
              <w:top w:val="single" w:sz="4" w:space="0" w:color="000000"/>
              <w:left w:val="single" w:sz="4" w:space="0" w:color="000000"/>
              <w:bottom w:val="single" w:sz="4" w:space="0" w:color="000000"/>
              <w:right w:val="single" w:sz="4" w:space="0" w:color="000000"/>
            </w:tcBorders>
            <w:vAlign w:val="center"/>
          </w:tcPr>
          <w:p w14:paraId="3C349AFF" w14:textId="77777777" w:rsidR="00DA2B46" w:rsidRPr="0076455A"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Курская область, Солнцевский район, муниципальное образование «Ивановский сельсовет»,</w:t>
            </w:r>
          </w:p>
          <w:p w14:paraId="492B04F3" w14:textId="77777777" w:rsidR="00DA2B46" w:rsidRPr="006138C0"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с. Никольское</w:t>
            </w:r>
          </w:p>
        </w:tc>
        <w:tc>
          <w:tcPr>
            <w:tcW w:w="938" w:type="pct"/>
            <w:tcBorders>
              <w:top w:val="single" w:sz="4" w:space="0" w:color="000000"/>
              <w:left w:val="single" w:sz="4" w:space="0" w:color="000000"/>
              <w:bottom w:val="single" w:sz="4" w:space="0" w:color="000000"/>
              <w:right w:val="single" w:sz="4" w:space="0" w:color="000000"/>
            </w:tcBorders>
            <w:vAlign w:val="center"/>
          </w:tcPr>
          <w:p w14:paraId="1269AFBA" w14:textId="77777777" w:rsidR="00DA2B46" w:rsidRPr="006138C0"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940" w:type="pct"/>
            <w:tcBorders>
              <w:top w:val="single" w:sz="4" w:space="0" w:color="000000"/>
              <w:left w:val="single" w:sz="4" w:space="0" w:color="000000"/>
              <w:bottom w:val="single" w:sz="4" w:space="0" w:color="000000"/>
              <w:right w:val="single" w:sz="4" w:space="0" w:color="000000"/>
            </w:tcBorders>
            <w:vAlign w:val="center"/>
          </w:tcPr>
          <w:p w14:paraId="7B87370D" w14:textId="77777777" w:rsidR="00DA2B46" w:rsidRPr="006138C0"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r>
      <w:tr w:rsidR="00DA2B46" w:rsidRPr="006138C0" w14:paraId="259E2885" w14:textId="77777777" w:rsidTr="00AA78F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016C2D8E" w14:textId="77777777" w:rsidR="00DA2B46" w:rsidRPr="006138C0" w:rsidRDefault="00DA2B46" w:rsidP="00921C1C">
            <w:pPr>
              <w:numPr>
                <w:ilvl w:val="0"/>
                <w:numId w:val="2"/>
              </w:numPr>
              <w:spacing w:after="0" w:line="230" w:lineRule="auto"/>
              <w:ind w:left="502"/>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2E1C57BC" w14:textId="77777777" w:rsidR="00DA2B46" w:rsidRPr="0076455A" w:rsidRDefault="00DA2B46" w:rsidP="00921C1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Парк</w:t>
            </w:r>
          </w:p>
        </w:tc>
        <w:tc>
          <w:tcPr>
            <w:tcW w:w="1093" w:type="pct"/>
            <w:tcBorders>
              <w:top w:val="single" w:sz="4" w:space="0" w:color="000000"/>
              <w:left w:val="single" w:sz="4" w:space="0" w:color="000000"/>
              <w:bottom w:val="single" w:sz="4" w:space="0" w:color="000000"/>
              <w:right w:val="single" w:sz="4" w:space="0" w:color="000000"/>
            </w:tcBorders>
            <w:vAlign w:val="center"/>
          </w:tcPr>
          <w:p w14:paraId="105E9527" w14:textId="77777777" w:rsidR="00DA2B46" w:rsidRPr="006138C0" w:rsidRDefault="00DA2B46"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9" w:type="pct"/>
            <w:tcBorders>
              <w:top w:val="single" w:sz="4" w:space="0" w:color="000000"/>
              <w:left w:val="single" w:sz="4" w:space="0" w:color="000000"/>
              <w:bottom w:val="single" w:sz="4" w:space="0" w:color="000000"/>
              <w:right w:val="single" w:sz="4" w:space="0" w:color="000000"/>
            </w:tcBorders>
            <w:vAlign w:val="center"/>
          </w:tcPr>
          <w:p w14:paraId="178CAD95" w14:textId="77777777" w:rsidR="00DA2B46" w:rsidRPr="0076455A"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Курская область, Солнцевский район, муниципальное образование «Ивановский сельсовет»,</w:t>
            </w:r>
          </w:p>
          <w:p w14:paraId="0AEBF600" w14:textId="77777777" w:rsidR="00DA2B46" w:rsidRPr="006138C0" w:rsidRDefault="00DA2B46" w:rsidP="00921C1C">
            <w:pPr>
              <w:spacing w:after="0" w:line="230" w:lineRule="auto"/>
              <w:jc w:val="center"/>
              <w:rPr>
                <w:rFonts w:ascii="Times New Roman" w:hAnsi="Times New Roman" w:cs="Times New Roman"/>
                <w:sz w:val="20"/>
                <w:szCs w:val="20"/>
              </w:rPr>
            </w:pPr>
            <w:r w:rsidRPr="0076455A">
              <w:rPr>
                <w:rFonts w:ascii="Times New Roman" w:hAnsi="Times New Roman" w:cs="Times New Roman"/>
                <w:sz w:val="20"/>
                <w:szCs w:val="20"/>
              </w:rPr>
              <w:t>с. Никольское</w:t>
            </w:r>
          </w:p>
        </w:tc>
        <w:tc>
          <w:tcPr>
            <w:tcW w:w="938" w:type="pct"/>
            <w:tcBorders>
              <w:top w:val="single" w:sz="4" w:space="0" w:color="000000"/>
              <w:left w:val="single" w:sz="4" w:space="0" w:color="000000"/>
              <w:bottom w:val="single" w:sz="4" w:space="0" w:color="000000"/>
              <w:right w:val="single" w:sz="4" w:space="0" w:color="000000"/>
            </w:tcBorders>
            <w:vAlign w:val="center"/>
          </w:tcPr>
          <w:p w14:paraId="19491710" w14:textId="77777777" w:rsidR="00DA2B46" w:rsidRPr="006138C0"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940" w:type="pct"/>
            <w:tcBorders>
              <w:top w:val="single" w:sz="4" w:space="0" w:color="000000"/>
              <w:left w:val="single" w:sz="4" w:space="0" w:color="000000"/>
              <w:bottom w:val="single" w:sz="4" w:space="0" w:color="000000"/>
              <w:right w:val="single" w:sz="4" w:space="0" w:color="000000"/>
            </w:tcBorders>
            <w:vAlign w:val="center"/>
          </w:tcPr>
          <w:p w14:paraId="24066D5C" w14:textId="77777777" w:rsidR="00DA2B46" w:rsidRPr="006138C0"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r>
      <w:tr w:rsidR="00DA2B46" w:rsidRPr="00C8577F" w14:paraId="75125649" w14:textId="77777777" w:rsidTr="00921C1C">
        <w:trPr>
          <w:trHeight w:val="2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F853A17" w14:textId="77777777" w:rsidR="00DA2B46" w:rsidRPr="00C8577F" w:rsidRDefault="00DA2B46" w:rsidP="00921C1C">
            <w:pPr>
              <w:spacing w:after="0" w:line="230" w:lineRule="auto"/>
              <w:jc w:val="center"/>
              <w:rPr>
                <w:rFonts w:ascii="Times New Roman" w:hAnsi="Times New Roman" w:cs="Times New Roman"/>
                <w:b/>
                <w:sz w:val="20"/>
                <w:szCs w:val="20"/>
              </w:rPr>
            </w:pPr>
            <w:r w:rsidRPr="00C8577F">
              <w:rPr>
                <w:rFonts w:ascii="Times New Roman" w:hAnsi="Times New Roman" w:cs="Times New Roman"/>
                <w:b/>
                <w:sz w:val="20"/>
                <w:szCs w:val="20"/>
              </w:rPr>
              <w:t>Памятники археологии</w:t>
            </w:r>
          </w:p>
        </w:tc>
      </w:tr>
      <w:tr w:rsidR="00DA2B46" w14:paraId="61CD2832" w14:textId="77777777" w:rsidTr="00AA78F5">
        <w:trPr>
          <w:trHeight w:val="20"/>
        </w:trPr>
        <w:tc>
          <w:tcPr>
            <w:tcW w:w="307" w:type="pct"/>
            <w:tcBorders>
              <w:top w:val="single" w:sz="4" w:space="0" w:color="000000"/>
              <w:left w:val="single" w:sz="4" w:space="0" w:color="000000"/>
              <w:bottom w:val="single" w:sz="4" w:space="0" w:color="000000"/>
              <w:right w:val="single" w:sz="4" w:space="0" w:color="000000"/>
            </w:tcBorders>
            <w:vAlign w:val="center"/>
          </w:tcPr>
          <w:p w14:paraId="5B853371" w14:textId="77777777" w:rsidR="00DA2B46" w:rsidRPr="006138C0" w:rsidRDefault="00DA2B46" w:rsidP="00921C1C">
            <w:pPr>
              <w:numPr>
                <w:ilvl w:val="0"/>
                <w:numId w:val="2"/>
              </w:numPr>
              <w:spacing w:after="0" w:line="230" w:lineRule="auto"/>
              <w:ind w:left="502"/>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201358E2" w14:textId="77777777" w:rsidR="00DA2B46" w:rsidRDefault="00DA2B46" w:rsidP="00921C1C">
            <w:pPr>
              <w:spacing w:after="0" w:line="240" w:lineRule="auto"/>
              <w:jc w:val="center"/>
              <w:rPr>
                <w:rFonts w:ascii="Times New Roman" w:hAnsi="Times New Roman" w:cs="Times New Roman"/>
                <w:sz w:val="20"/>
                <w:szCs w:val="20"/>
              </w:rPr>
            </w:pPr>
            <w:r w:rsidRPr="00C8577F">
              <w:rPr>
                <w:rFonts w:ascii="Times New Roman" w:hAnsi="Times New Roman" w:cs="Times New Roman"/>
                <w:sz w:val="20"/>
                <w:szCs w:val="20"/>
              </w:rPr>
              <w:t>Ивановка Курган, эпоха бронзы</w:t>
            </w:r>
          </w:p>
        </w:tc>
        <w:tc>
          <w:tcPr>
            <w:tcW w:w="1093" w:type="pct"/>
            <w:tcBorders>
              <w:top w:val="single" w:sz="4" w:space="0" w:color="000000"/>
              <w:left w:val="single" w:sz="4" w:space="0" w:color="000000"/>
              <w:bottom w:val="single" w:sz="4" w:space="0" w:color="000000"/>
              <w:right w:val="single" w:sz="4" w:space="0" w:color="000000"/>
            </w:tcBorders>
            <w:vAlign w:val="center"/>
          </w:tcPr>
          <w:p w14:paraId="21459FFC" w14:textId="77777777" w:rsidR="00DA2B46" w:rsidRDefault="00DA2B46"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9" w:type="pct"/>
            <w:tcBorders>
              <w:top w:val="single" w:sz="4" w:space="0" w:color="000000"/>
              <w:left w:val="single" w:sz="4" w:space="0" w:color="000000"/>
              <w:bottom w:val="single" w:sz="4" w:space="0" w:color="000000"/>
              <w:right w:val="single" w:sz="4" w:space="0" w:color="000000"/>
            </w:tcBorders>
            <w:vAlign w:val="center"/>
          </w:tcPr>
          <w:p w14:paraId="07173DC6" w14:textId="77777777" w:rsidR="00DA2B46" w:rsidRDefault="00DA2B46" w:rsidP="00921C1C">
            <w:pPr>
              <w:spacing w:after="0" w:line="230" w:lineRule="auto"/>
              <w:jc w:val="center"/>
              <w:rPr>
                <w:rFonts w:ascii="Times New Roman" w:hAnsi="Times New Roman" w:cs="Times New Roman"/>
                <w:sz w:val="20"/>
                <w:szCs w:val="20"/>
              </w:rPr>
            </w:pPr>
            <w:r w:rsidRPr="00C8577F">
              <w:rPr>
                <w:rFonts w:ascii="Times New Roman" w:hAnsi="Times New Roman" w:cs="Times New Roman"/>
                <w:sz w:val="20"/>
                <w:szCs w:val="20"/>
              </w:rPr>
              <w:t>Курская область, Солнцевский район, муниципальное образование «Ивановский сельсовет»,</w:t>
            </w:r>
          </w:p>
          <w:p w14:paraId="21A98363" w14:textId="77777777" w:rsidR="00DA2B46" w:rsidRPr="0076455A" w:rsidRDefault="00DA2B46"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д. Ивановка</w:t>
            </w:r>
          </w:p>
        </w:tc>
        <w:tc>
          <w:tcPr>
            <w:tcW w:w="938" w:type="pct"/>
            <w:tcBorders>
              <w:top w:val="single" w:sz="4" w:space="0" w:color="000000"/>
              <w:left w:val="single" w:sz="4" w:space="0" w:color="000000"/>
              <w:bottom w:val="single" w:sz="4" w:space="0" w:color="000000"/>
              <w:right w:val="single" w:sz="4" w:space="0" w:color="000000"/>
            </w:tcBorders>
            <w:vAlign w:val="center"/>
          </w:tcPr>
          <w:p w14:paraId="7F22381D" w14:textId="77777777" w:rsidR="00DA2B46"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940" w:type="pct"/>
            <w:tcBorders>
              <w:top w:val="single" w:sz="4" w:space="0" w:color="000000"/>
              <w:left w:val="single" w:sz="4" w:space="0" w:color="000000"/>
              <w:bottom w:val="single" w:sz="4" w:space="0" w:color="000000"/>
              <w:right w:val="single" w:sz="4" w:space="0" w:color="000000"/>
            </w:tcBorders>
            <w:vAlign w:val="center"/>
          </w:tcPr>
          <w:p w14:paraId="5ECFB7DB" w14:textId="77777777" w:rsidR="00DA2B46"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r>
      <w:tr w:rsidR="00DA2B46" w14:paraId="04A185B9" w14:textId="77777777" w:rsidTr="00AA78F5">
        <w:trPr>
          <w:trHeight w:val="70"/>
        </w:trPr>
        <w:tc>
          <w:tcPr>
            <w:tcW w:w="307" w:type="pct"/>
            <w:tcBorders>
              <w:top w:val="single" w:sz="4" w:space="0" w:color="000000"/>
              <w:left w:val="single" w:sz="4" w:space="0" w:color="000000"/>
              <w:bottom w:val="single" w:sz="4" w:space="0" w:color="000000"/>
              <w:right w:val="single" w:sz="4" w:space="0" w:color="000000"/>
            </w:tcBorders>
            <w:vAlign w:val="center"/>
          </w:tcPr>
          <w:p w14:paraId="168BE5A0" w14:textId="77777777" w:rsidR="00DA2B46" w:rsidRPr="006138C0" w:rsidRDefault="00DA2B46" w:rsidP="00921C1C">
            <w:pPr>
              <w:numPr>
                <w:ilvl w:val="0"/>
                <w:numId w:val="2"/>
              </w:numPr>
              <w:spacing w:after="0" w:line="230" w:lineRule="auto"/>
              <w:ind w:left="502"/>
              <w:jc w:val="center"/>
              <w:rPr>
                <w:rFonts w:ascii="Times New Roman" w:eastAsia="Calibri" w:hAnsi="Times New Roman" w:cs="Times New Roman"/>
                <w:kern w:val="2"/>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0FF4EE57" w14:textId="77777777" w:rsidR="00DA2B46" w:rsidRPr="00C8577F" w:rsidRDefault="00DA2B46" w:rsidP="00921C1C">
            <w:pPr>
              <w:jc w:val="center"/>
              <w:rPr>
                <w:rFonts w:ascii="Times New Roman" w:hAnsi="Times New Roman" w:cs="Times New Roman"/>
                <w:sz w:val="20"/>
                <w:szCs w:val="20"/>
              </w:rPr>
            </w:pPr>
            <w:proofErr w:type="spellStart"/>
            <w:r w:rsidRPr="00C8577F">
              <w:rPr>
                <w:rFonts w:ascii="Times New Roman" w:hAnsi="Times New Roman" w:cs="Times New Roman"/>
                <w:sz w:val="20"/>
                <w:szCs w:val="20"/>
              </w:rPr>
              <w:t>Максимово</w:t>
            </w:r>
            <w:proofErr w:type="spellEnd"/>
            <w:r w:rsidRPr="00C8577F">
              <w:rPr>
                <w:rFonts w:ascii="Times New Roman" w:hAnsi="Times New Roman" w:cs="Times New Roman"/>
                <w:sz w:val="20"/>
                <w:szCs w:val="20"/>
              </w:rPr>
              <w:t xml:space="preserve"> 2</w:t>
            </w:r>
            <w:r>
              <w:rPr>
                <w:rFonts w:ascii="Times New Roman" w:hAnsi="Times New Roman" w:cs="Times New Roman"/>
                <w:sz w:val="20"/>
                <w:szCs w:val="20"/>
              </w:rPr>
              <w:noBreakHyphen/>
            </w:r>
            <w:r w:rsidRPr="00C8577F">
              <w:rPr>
                <w:rFonts w:ascii="Times New Roman" w:hAnsi="Times New Roman" w:cs="Times New Roman"/>
                <w:sz w:val="20"/>
                <w:szCs w:val="20"/>
              </w:rPr>
              <w:t>е Курган, эпоха бронзы</w:t>
            </w:r>
          </w:p>
        </w:tc>
        <w:tc>
          <w:tcPr>
            <w:tcW w:w="1093" w:type="pct"/>
            <w:tcBorders>
              <w:top w:val="single" w:sz="4" w:space="0" w:color="000000"/>
              <w:left w:val="single" w:sz="4" w:space="0" w:color="000000"/>
              <w:bottom w:val="single" w:sz="4" w:space="0" w:color="000000"/>
              <w:right w:val="single" w:sz="4" w:space="0" w:color="000000"/>
            </w:tcBorders>
            <w:vAlign w:val="center"/>
          </w:tcPr>
          <w:p w14:paraId="42683075" w14:textId="77777777" w:rsidR="00DA2B46" w:rsidRDefault="00DA2B46" w:rsidP="00921C1C">
            <w:pPr>
              <w:spacing w:after="0" w:line="23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59" w:type="pct"/>
            <w:tcBorders>
              <w:top w:val="single" w:sz="4" w:space="0" w:color="000000"/>
              <w:left w:val="single" w:sz="4" w:space="0" w:color="000000"/>
              <w:bottom w:val="single" w:sz="4" w:space="0" w:color="000000"/>
              <w:right w:val="single" w:sz="4" w:space="0" w:color="000000"/>
            </w:tcBorders>
            <w:vAlign w:val="center"/>
          </w:tcPr>
          <w:p w14:paraId="5965AF30" w14:textId="3EEC667D" w:rsidR="00DA2B46" w:rsidRPr="00C8577F" w:rsidRDefault="00DA2B46" w:rsidP="00AA78F5">
            <w:pPr>
              <w:spacing w:after="0" w:line="230" w:lineRule="auto"/>
              <w:jc w:val="center"/>
              <w:rPr>
                <w:rFonts w:ascii="Times New Roman" w:hAnsi="Times New Roman" w:cs="Times New Roman"/>
                <w:sz w:val="20"/>
                <w:szCs w:val="20"/>
              </w:rPr>
            </w:pPr>
            <w:r w:rsidRPr="00C8577F">
              <w:rPr>
                <w:rFonts w:ascii="Times New Roman" w:hAnsi="Times New Roman" w:cs="Times New Roman"/>
                <w:sz w:val="20"/>
                <w:szCs w:val="20"/>
              </w:rPr>
              <w:t xml:space="preserve">Курская область, Солнцевский район, муниципальное образование </w:t>
            </w:r>
          </w:p>
        </w:tc>
        <w:tc>
          <w:tcPr>
            <w:tcW w:w="938" w:type="pct"/>
            <w:tcBorders>
              <w:top w:val="single" w:sz="4" w:space="0" w:color="000000"/>
              <w:left w:val="single" w:sz="4" w:space="0" w:color="000000"/>
              <w:bottom w:val="single" w:sz="4" w:space="0" w:color="000000"/>
              <w:right w:val="single" w:sz="4" w:space="0" w:color="000000"/>
            </w:tcBorders>
            <w:vAlign w:val="center"/>
          </w:tcPr>
          <w:p w14:paraId="2CFEABEA" w14:textId="77777777" w:rsidR="00DA2B46"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c>
          <w:tcPr>
            <w:tcW w:w="940" w:type="pct"/>
            <w:tcBorders>
              <w:top w:val="single" w:sz="4" w:space="0" w:color="000000"/>
              <w:left w:val="single" w:sz="4" w:space="0" w:color="000000"/>
              <w:bottom w:val="single" w:sz="4" w:space="0" w:color="000000"/>
              <w:right w:val="single" w:sz="4" w:space="0" w:color="000000"/>
            </w:tcBorders>
            <w:vAlign w:val="center"/>
          </w:tcPr>
          <w:p w14:paraId="411603EE" w14:textId="77777777" w:rsidR="00DA2B46" w:rsidRDefault="00DA2B46" w:rsidP="00921C1C">
            <w:pPr>
              <w:spacing w:after="0" w:line="230" w:lineRule="auto"/>
              <w:jc w:val="center"/>
              <w:rPr>
                <w:rFonts w:ascii="Times New Roman" w:hAnsi="Times New Roman" w:cs="Times New Roman"/>
                <w:bCs/>
                <w:sz w:val="20"/>
                <w:szCs w:val="20"/>
              </w:rPr>
            </w:pPr>
            <w:r>
              <w:rPr>
                <w:rFonts w:ascii="Times New Roman" w:hAnsi="Times New Roman" w:cs="Times New Roman"/>
                <w:bCs/>
                <w:sz w:val="20"/>
                <w:szCs w:val="20"/>
              </w:rPr>
              <w:t>-</w:t>
            </w:r>
          </w:p>
        </w:tc>
      </w:tr>
      <w:tr w:rsidR="00AA78F5" w14:paraId="60CF1140" w14:textId="77777777" w:rsidTr="00AA78F5">
        <w:trPr>
          <w:trHeight w:val="70"/>
        </w:trPr>
        <w:tc>
          <w:tcPr>
            <w:tcW w:w="307" w:type="pct"/>
            <w:tcBorders>
              <w:top w:val="single" w:sz="4" w:space="0" w:color="000000"/>
              <w:left w:val="single" w:sz="4" w:space="0" w:color="000000"/>
              <w:bottom w:val="single" w:sz="4" w:space="0" w:color="000000"/>
              <w:right w:val="single" w:sz="4" w:space="0" w:color="000000"/>
            </w:tcBorders>
            <w:vAlign w:val="center"/>
          </w:tcPr>
          <w:p w14:paraId="776DD1F8" w14:textId="0E249431" w:rsidR="00AA78F5" w:rsidRPr="00AA78F5" w:rsidRDefault="00AA78F5" w:rsidP="00AA78F5">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863" w:type="pct"/>
            <w:tcBorders>
              <w:top w:val="single" w:sz="4" w:space="0" w:color="000000"/>
              <w:left w:val="single" w:sz="4" w:space="0" w:color="000000"/>
              <w:bottom w:val="single" w:sz="4" w:space="0" w:color="000000"/>
              <w:right w:val="single" w:sz="4" w:space="0" w:color="000000"/>
            </w:tcBorders>
            <w:vAlign w:val="center"/>
          </w:tcPr>
          <w:p w14:paraId="4B1D0610" w14:textId="2C55D9EB" w:rsidR="00AA78F5" w:rsidRPr="00AA78F5" w:rsidRDefault="00AA78F5" w:rsidP="00AA78F5">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1093" w:type="pct"/>
            <w:tcBorders>
              <w:top w:val="single" w:sz="4" w:space="0" w:color="000000"/>
              <w:left w:val="single" w:sz="4" w:space="0" w:color="000000"/>
              <w:bottom w:val="single" w:sz="4" w:space="0" w:color="000000"/>
              <w:right w:val="single" w:sz="4" w:space="0" w:color="000000"/>
            </w:tcBorders>
            <w:vAlign w:val="center"/>
          </w:tcPr>
          <w:p w14:paraId="337E6E1A" w14:textId="7495D619" w:rsidR="00AA78F5" w:rsidRPr="00AA78F5" w:rsidRDefault="00AA78F5" w:rsidP="00AA78F5">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859" w:type="pct"/>
            <w:tcBorders>
              <w:top w:val="single" w:sz="4" w:space="0" w:color="000000"/>
              <w:left w:val="single" w:sz="4" w:space="0" w:color="000000"/>
              <w:bottom w:val="single" w:sz="4" w:space="0" w:color="000000"/>
              <w:right w:val="single" w:sz="4" w:space="0" w:color="000000"/>
            </w:tcBorders>
            <w:vAlign w:val="center"/>
          </w:tcPr>
          <w:p w14:paraId="1452B091" w14:textId="33437318" w:rsidR="00AA78F5" w:rsidRPr="00AA78F5" w:rsidRDefault="00AA78F5" w:rsidP="00AA78F5">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938" w:type="pct"/>
            <w:tcBorders>
              <w:top w:val="single" w:sz="4" w:space="0" w:color="000000"/>
              <w:left w:val="single" w:sz="4" w:space="0" w:color="000000"/>
              <w:bottom w:val="single" w:sz="4" w:space="0" w:color="000000"/>
              <w:right w:val="single" w:sz="4" w:space="0" w:color="000000"/>
            </w:tcBorders>
            <w:vAlign w:val="center"/>
          </w:tcPr>
          <w:p w14:paraId="434C6B57" w14:textId="3DA33CDB" w:rsidR="00AA78F5" w:rsidRPr="00AA78F5" w:rsidRDefault="00AA78F5" w:rsidP="00AA78F5">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940" w:type="pct"/>
            <w:tcBorders>
              <w:top w:val="single" w:sz="4" w:space="0" w:color="000000"/>
              <w:left w:val="single" w:sz="4" w:space="0" w:color="000000"/>
              <w:bottom w:val="single" w:sz="4" w:space="0" w:color="000000"/>
              <w:right w:val="single" w:sz="4" w:space="0" w:color="000000"/>
            </w:tcBorders>
            <w:vAlign w:val="center"/>
          </w:tcPr>
          <w:p w14:paraId="65BEB914" w14:textId="3A626EEE" w:rsidR="00AA78F5" w:rsidRPr="00AA78F5" w:rsidRDefault="00AA78F5" w:rsidP="00AA78F5">
            <w:pPr>
              <w:spacing w:after="0"/>
              <w:jc w:val="center"/>
              <w:rPr>
                <w:rFonts w:ascii="Times New Roman" w:hAnsi="Times New Roman" w:cs="Times New Roman"/>
                <w:sz w:val="20"/>
                <w:szCs w:val="20"/>
              </w:rPr>
            </w:pPr>
            <w:r>
              <w:rPr>
                <w:rFonts w:ascii="Times New Roman" w:hAnsi="Times New Roman" w:cs="Times New Roman"/>
                <w:sz w:val="20"/>
                <w:szCs w:val="20"/>
              </w:rPr>
              <w:t>6</w:t>
            </w:r>
          </w:p>
        </w:tc>
      </w:tr>
      <w:tr w:rsidR="00AA78F5" w14:paraId="0E33F717" w14:textId="77777777" w:rsidTr="00AA78F5">
        <w:trPr>
          <w:trHeight w:val="70"/>
        </w:trPr>
        <w:tc>
          <w:tcPr>
            <w:tcW w:w="307" w:type="pct"/>
            <w:tcBorders>
              <w:top w:val="single" w:sz="4" w:space="0" w:color="000000"/>
              <w:left w:val="single" w:sz="4" w:space="0" w:color="000000"/>
              <w:bottom w:val="single" w:sz="4" w:space="0" w:color="000000"/>
              <w:right w:val="single" w:sz="4" w:space="0" w:color="000000"/>
            </w:tcBorders>
            <w:vAlign w:val="center"/>
          </w:tcPr>
          <w:p w14:paraId="55DD37A4" w14:textId="77777777" w:rsidR="00AA78F5" w:rsidRPr="00AA78F5" w:rsidRDefault="00AA78F5" w:rsidP="00AA78F5">
            <w:pPr>
              <w:spacing w:after="0"/>
              <w:jc w:val="center"/>
              <w:rPr>
                <w:rFonts w:ascii="Times New Roman" w:hAnsi="Times New Roman" w:cs="Times New Roman"/>
                <w:sz w:val="20"/>
                <w:szCs w:val="20"/>
              </w:rPr>
            </w:pPr>
          </w:p>
        </w:tc>
        <w:tc>
          <w:tcPr>
            <w:tcW w:w="863" w:type="pct"/>
            <w:tcBorders>
              <w:top w:val="single" w:sz="4" w:space="0" w:color="000000"/>
              <w:left w:val="single" w:sz="4" w:space="0" w:color="000000"/>
              <w:bottom w:val="single" w:sz="4" w:space="0" w:color="000000"/>
              <w:right w:val="single" w:sz="4" w:space="0" w:color="000000"/>
            </w:tcBorders>
            <w:vAlign w:val="center"/>
          </w:tcPr>
          <w:p w14:paraId="22AC6533" w14:textId="77777777" w:rsidR="00AA78F5" w:rsidRPr="00AA78F5" w:rsidRDefault="00AA78F5" w:rsidP="00AA78F5">
            <w:pPr>
              <w:spacing w:after="0"/>
              <w:jc w:val="center"/>
              <w:rPr>
                <w:rFonts w:ascii="Times New Roman" w:hAnsi="Times New Roman" w:cs="Times New Roman"/>
                <w:sz w:val="20"/>
                <w:szCs w:val="20"/>
              </w:rPr>
            </w:pPr>
          </w:p>
        </w:tc>
        <w:tc>
          <w:tcPr>
            <w:tcW w:w="1093" w:type="pct"/>
            <w:tcBorders>
              <w:top w:val="single" w:sz="4" w:space="0" w:color="000000"/>
              <w:left w:val="single" w:sz="4" w:space="0" w:color="000000"/>
              <w:bottom w:val="single" w:sz="4" w:space="0" w:color="000000"/>
              <w:right w:val="single" w:sz="4" w:space="0" w:color="000000"/>
            </w:tcBorders>
            <w:vAlign w:val="center"/>
          </w:tcPr>
          <w:p w14:paraId="4AB3081B" w14:textId="77777777" w:rsidR="00AA78F5" w:rsidRPr="00AA78F5" w:rsidRDefault="00AA78F5" w:rsidP="00AA78F5">
            <w:pPr>
              <w:spacing w:after="0"/>
              <w:jc w:val="center"/>
              <w:rPr>
                <w:rFonts w:ascii="Times New Roman" w:hAnsi="Times New Roman" w:cs="Times New Roman"/>
                <w:sz w:val="20"/>
                <w:szCs w:val="20"/>
              </w:rPr>
            </w:pPr>
          </w:p>
        </w:tc>
        <w:tc>
          <w:tcPr>
            <w:tcW w:w="859" w:type="pct"/>
            <w:tcBorders>
              <w:top w:val="single" w:sz="4" w:space="0" w:color="000000"/>
              <w:left w:val="single" w:sz="4" w:space="0" w:color="000000"/>
              <w:bottom w:val="single" w:sz="4" w:space="0" w:color="000000"/>
              <w:right w:val="single" w:sz="4" w:space="0" w:color="000000"/>
            </w:tcBorders>
            <w:vAlign w:val="center"/>
          </w:tcPr>
          <w:p w14:paraId="6BF12BF5" w14:textId="77777777" w:rsidR="00AA78F5" w:rsidRPr="00AA78F5" w:rsidRDefault="00AA78F5" w:rsidP="00AA78F5">
            <w:pPr>
              <w:spacing w:after="0"/>
              <w:jc w:val="center"/>
              <w:rPr>
                <w:rFonts w:ascii="Times New Roman" w:hAnsi="Times New Roman" w:cs="Times New Roman"/>
                <w:sz w:val="20"/>
                <w:szCs w:val="20"/>
              </w:rPr>
            </w:pPr>
            <w:r w:rsidRPr="00AA78F5">
              <w:rPr>
                <w:rFonts w:ascii="Times New Roman" w:hAnsi="Times New Roman" w:cs="Times New Roman"/>
                <w:sz w:val="20"/>
                <w:szCs w:val="20"/>
              </w:rPr>
              <w:t>«Ивановский сельсовет»,</w:t>
            </w:r>
          </w:p>
          <w:p w14:paraId="514ABE96" w14:textId="1E3052FD" w:rsidR="00AA78F5" w:rsidRPr="00AA78F5" w:rsidRDefault="00AA78F5" w:rsidP="00AA78F5">
            <w:pPr>
              <w:spacing w:after="0"/>
              <w:jc w:val="center"/>
              <w:rPr>
                <w:rFonts w:ascii="Times New Roman" w:hAnsi="Times New Roman" w:cs="Times New Roman"/>
                <w:sz w:val="20"/>
                <w:szCs w:val="20"/>
              </w:rPr>
            </w:pPr>
            <w:r w:rsidRPr="00AA78F5">
              <w:rPr>
                <w:rFonts w:ascii="Times New Roman" w:hAnsi="Times New Roman" w:cs="Times New Roman"/>
                <w:sz w:val="20"/>
                <w:szCs w:val="20"/>
              </w:rPr>
              <w:t xml:space="preserve">с. </w:t>
            </w:r>
            <w:proofErr w:type="spellStart"/>
            <w:r w:rsidRPr="00AA78F5">
              <w:rPr>
                <w:rFonts w:ascii="Times New Roman" w:hAnsi="Times New Roman" w:cs="Times New Roman"/>
                <w:sz w:val="20"/>
                <w:szCs w:val="20"/>
              </w:rPr>
              <w:t>Максимово</w:t>
            </w:r>
            <w:proofErr w:type="spellEnd"/>
          </w:p>
        </w:tc>
        <w:tc>
          <w:tcPr>
            <w:tcW w:w="938" w:type="pct"/>
            <w:tcBorders>
              <w:top w:val="single" w:sz="4" w:space="0" w:color="000000"/>
              <w:left w:val="single" w:sz="4" w:space="0" w:color="000000"/>
              <w:bottom w:val="single" w:sz="4" w:space="0" w:color="000000"/>
              <w:right w:val="single" w:sz="4" w:space="0" w:color="000000"/>
            </w:tcBorders>
            <w:vAlign w:val="center"/>
          </w:tcPr>
          <w:p w14:paraId="3B7E64F9" w14:textId="77777777" w:rsidR="00AA78F5" w:rsidRPr="00AA78F5" w:rsidRDefault="00AA78F5" w:rsidP="00AA78F5">
            <w:pPr>
              <w:spacing w:after="0"/>
              <w:jc w:val="center"/>
              <w:rPr>
                <w:rFonts w:ascii="Times New Roman" w:hAnsi="Times New Roman" w:cs="Times New Roman"/>
                <w:sz w:val="20"/>
                <w:szCs w:val="20"/>
              </w:rPr>
            </w:pPr>
          </w:p>
        </w:tc>
        <w:tc>
          <w:tcPr>
            <w:tcW w:w="940" w:type="pct"/>
            <w:tcBorders>
              <w:top w:val="single" w:sz="4" w:space="0" w:color="000000"/>
              <w:left w:val="single" w:sz="4" w:space="0" w:color="000000"/>
              <w:bottom w:val="single" w:sz="4" w:space="0" w:color="000000"/>
              <w:right w:val="single" w:sz="4" w:space="0" w:color="000000"/>
            </w:tcBorders>
            <w:vAlign w:val="center"/>
          </w:tcPr>
          <w:p w14:paraId="7AF46E2F" w14:textId="77777777" w:rsidR="00AA78F5" w:rsidRPr="00AA78F5" w:rsidRDefault="00AA78F5" w:rsidP="00AA78F5">
            <w:pPr>
              <w:spacing w:after="0"/>
              <w:jc w:val="center"/>
              <w:rPr>
                <w:rFonts w:ascii="Times New Roman" w:hAnsi="Times New Roman" w:cs="Times New Roman"/>
                <w:sz w:val="20"/>
                <w:szCs w:val="20"/>
              </w:rPr>
            </w:pPr>
          </w:p>
        </w:tc>
      </w:tr>
    </w:tbl>
    <w:p w14:paraId="06998987" w14:textId="77777777" w:rsidR="00DA2B46" w:rsidRDefault="00DA2B46" w:rsidP="00DA2B46">
      <w:pPr>
        <w:spacing w:after="0" w:line="230" w:lineRule="auto"/>
        <w:jc w:val="center"/>
        <w:rPr>
          <w:rFonts w:ascii="Times New Roman" w:eastAsia="Times New Roman" w:hAnsi="Times New Roman" w:cs="Times New Roman"/>
          <w:b/>
          <w:bCs/>
          <w:sz w:val="28"/>
          <w:szCs w:val="28"/>
          <w:lang w:eastAsia="ru-RU"/>
        </w:rPr>
      </w:pPr>
    </w:p>
    <w:p w14:paraId="7E8D837C" w14:textId="3659EFB1" w:rsidR="00DA2B46" w:rsidRPr="00DA2B46" w:rsidRDefault="00DA2B46" w:rsidP="00DA2B46">
      <w:pPr>
        <w:spacing w:after="0" w:line="230" w:lineRule="auto"/>
        <w:ind w:firstLine="709"/>
        <w:jc w:val="both"/>
        <w:rPr>
          <w:rFonts w:ascii="Times New Roman" w:eastAsia="Times New Roman" w:hAnsi="Times New Roman" w:cs="Times New Roman"/>
          <w:b/>
          <w:bCs/>
          <w:sz w:val="28"/>
          <w:szCs w:val="28"/>
          <w:lang w:eastAsia="ru-RU"/>
        </w:rPr>
      </w:pPr>
      <w:r w:rsidRPr="00DA2B46">
        <w:rPr>
          <w:rFonts w:ascii="Times New Roman" w:eastAsia="Times New Roman" w:hAnsi="Times New Roman" w:cs="Times New Roman"/>
          <w:b/>
          <w:bCs/>
          <w:sz w:val="28"/>
          <w:szCs w:val="28"/>
          <w:lang w:eastAsia="ru-RU"/>
        </w:rPr>
        <w:t>Проектные предложения</w:t>
      </w:r>
    </w:p>
    <w:p w14:paraId="1249562D" w14:textId="77777777" w:rsidR="00DA2B46" w:rsidRPr="00DA2B46" w:rsidRDefault="00DA2B46" w:rsidP="00DA2B46">
      <w:pPr>
        <w:spacing w:after="0" w:line="230" w:lineRule="auto"/>
        <w:ind w:firstLine="709"/>
        <w:jc w:val="both"/>
        <w:rPr>
          <w:rFonts w:ascii="Times New Roman" w:eastAsia="Times New Roman" w:hAnsi="Times New Roman" w:cs="Times New Roman"/>
          <w:sz w:val="28"/>
          <w:szCs w:val="28"/>
          <w:lang w:eastAsia="ru-RU"/>
        </w:rPr>
      </w:pPr>
      <w:r w:rsidRPr="00DA2B46">
        <w:rPr>
          <w:rFonts w:ascii="Times New Roman" w:eastAsia="Times New Roman" w:hAnsi="Times New Roman" w:cs="Times New Roman"/>
          <w:sz w:val="28"/>
          <w:szCs w:val="28"/>
          <w:lang w:eastAsia="ru-RU"/>
        </w:rPr>
        <w:t>Необходимо провести оценку состояния памятников, и при необходимости принять меры для их сохранения.</w:t>
      </w:r>
    </w:p>
    <w:p w14:paraId="20C65F48" w14:textId="227BB9B7" w:rsidR="00DA2B46" w:rsidRPr="003735E7" w:rsidRDefault="00DA2B46" w:rsidP="00DA2B46">
      <w:pPr>
        <w:spacing w:after="0" w:line="230" w:lineRule="auto"/>
        <w:jc w:val="both"/>
        <w:rPr>
          <w:rFonts w:ascii="Times New Roman" w:eastAsia="Times New Roman" w:hAnsi="Times New Roman" w:cs="Times New Roman"/>
          <w:sz w:val="28"/>
          <w:szCs w:val="28"/>
          <w:lang w:eastAsia="ru-RU"/>
        </w:rPr>
      </w:pPr>
      <w:r w:rsidRPr="00DA2B46">
        <w:rPr>
          <w:rFonts w:ascii="Times New Roman" w:eastAsia="Times New Roman" w:hAnsi="Times New Roman" w:cs="Times New Roman"/>
          <w:sz w:val="28"/>
          <w:szCs w:val="28"/>
          <w:lang w:eastAsia="ru-RU"/>
        </w:rPr>
        <w:t>Проектирование и проведение землеустроительных, земляных, строительных, мелиоративных, хозяйственных и иных работ на территории памятника запрещается, за исключением работ по сохранению данного памятника и его территории, а также хозяйственной деятельности, не нарушающей целостности памятника и не создающей угрозы его повреждения, разрушения или уничтожения (Федеральный закон от 25 июня 2002 года № 73-ФЗ «Об объектах культурного наследия (памятниках истории и культуры) народов Российской Федерации»).»;</w:t>
      </w:r>
    </w:p>
    <w:bookmarkEnd w:id="15"/>
    <w:p w14:paraId="2C581730" w14:textId="5C54B0F2" w:rsidR="003C215C" w:rsidRPr="006138C0" w:rsidRDefault="003C215C" w:rsidP="0098654E">
      <w:pPr>
        <w:spacing w:after="0" w:line="235"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подраздел 2.1</w:t>
      </w:r>
      <w:r w:rsidR="00F21933">
        <w:rPr>
          <w:rFonts w:ascii="Times New Roman" w:eastAsia="Times New Roman" w:hAnsi="Times New Roman" w:cs="Times New Roman"/>
          <w:sz w:val="28"/>
          <w:szCs w:val="28"/>
          <w:lang w:eastAsia="ru-RU"/>
        </w:rPr>
        <w:t>3</w:t>
      </w:r>
      <w:r w:rsidRPr="006138C0">
        <w:rPr>
          <w:rFonts w:ascii="Times New Roman" w:eastAsia="Times New Roman" w:hAnsi="Times New Roman" w:cs="Times New Roman"/>
          <w:sz w:val="28"/>
          <w:szCs w:val="28"/>
          <w:lang w:eastAsia="ru-RU"/>
        </w:rPr>
        <w:t>.2 «Водоохранные зоны и прибрежно-защитные полосы» изложить в следующей редакции:</w:t>
      </w:r>
      <w:bookmarkStart w:id="16" w:name="_Toc247965295"/>
      <w:bookmarkStart w:id="17" w:name="_Toc268263663"/>
      <w:bookmarkStart w:id="18" w:name="_Toc336507677"/>
    </w:p>
    <w:p w14:paraId="4BF7ACF6" w14:textId="77777777" w:rsidR="00780BCC" w:rsidRDefault="00780BCC" w:rsidP="0098654E">
      <w:pPr>
        <w:spacing w:after="0" w:line="235" w:lineRule="auto"/>
        <w:ind w:firstLine="709"/>
        <w:jc w:val="both"/>
        <w:rPr>
          <w:rFonts w:ascii="Times New Roman" w:eastAsia="Times New Roman" w:hAnsi="Times New Roman" w:cs="Times New Roman"/>
          <w:kern w:val="32"/>
          <w:sz w:val="28"/>
          <w:szCs w:val="28"/>
          <w:lang w:eastAsia="ru-RU"/>
        </w:rPr>
      </w:pPr>
    </w:p>
    <w:p w14:paraId="244DAF35" w14:textId="1F5801C4" w:rsidR="001A566F" w:rsidRDefault="003C215C" w:rsidP="00847A66">
      <w:pPr>
        <w:spacing w:after="0" w:line="235" w:lineRule="auto"/>
        <w:jc w:val="center"/>
        <w:rPr>
          <w:rFonts w:ascii="Times New Roman" w:eastAsia="Times New Roman" w:hAnsi="Times New Roman" w:cs="Times New Roman"/>
          <w:b/>
          <w:bCs/>
          <w:kern w:val="32"/>
          <w:sz w:val="28"/>
          <w:szCs w:val="28"/>
          <w:lang w:val="x-none" w:eastAsia="ru-RU"/>
        </w:rPr>
      </w:pPr>
      <w:r w:rsidRPr="006138C0">
        <w:rPr>
          <w:rFonts w:ascii="Times New Roman" w:eastAsia="Times New Roman" w:hAnsi="Times New Roman" w:cs="Times New Roman"/>
          <w:kern w:val="32"/>
          <w:sz w:val="28"/>
          <w:szCs w:val="28"/>
          <w:lang w:eastAsia="ru-RU"/>
        </w:rPr>
        <w:t>«</w:t>
      </w:r>
      <w:r w:rsidRPr="006138C0">
        <w:rPr>
          <w:rFonts w:ascii="Times New Roman" w:eastAsia="Times New Roman" w:hAnsi="Times New Roman" w:cs="Times New Roman"/>
          <w:b/>
          <w:bCs/>
          <w:kern w:val="32"/>
          <w:sz w:val="28"/>
          <w:szCs w:val="28"/>
          <w:lang w:eastAsia="ru-RU"/>
        </w:rPr>
        <w:t>2.1</w:t>
      </w:r>
      <w:r w:rsidR="00F21933">
        <w:rPr>
          <w:rFonts w:ascii="Times New Roman" w:eastAsia="Times New Roman" w:hAnsi="Times New Roman" w:cs="Times New Roman"/>
          <w:b/>
          <w:bCs/>
          <w:kern w:val="32"/>
          <w:sz w:val="28"/>
          <w:szCs w:val="28"/>
          <w:lang w:eastAsia="ru-RU"/>
        </w:rPr>
        <w:t>3</w:t>
      </w:r>
      <w:r w:rsidRPr="006138C0">
        <w:rPr>
          <w:rFonts w:ascii="Times New Roman" w:eastAsia="Times New Roman" w:hAnsi="Times New Roman" w:cs="Times New Roman"/>
          <w:b/>
          <w:bCs/>
          <w:kern w:val="32"/>
          <w:sz w:val="28"/>
          <w:szCs w:val="28"/>
          <w:lang w:eastAsia="ru-RU"/>
        </w:rPr>
        <w:t>.2.</w:t>
      </w:r>
      <w:r w:rsidR="001A566F">
        <w:rPr>
          <w:rFonts w:ascii="Times New Roman" w:eastAsia="Times New Roman" w:hAnsi="Times New Roman" w:cs="Times New Roman"/>
          <w:b/>
          <w:bCs/>
          <w:kern w:val="32"/>
          <w:sz w:val="28"/>
          <w:szCs w:val="28"/>
          <w:lang w:eastAsia="ru-RU"/>
        </w:rPr>
        <w:t xml:space="preserve"> </w:t>
      </w:r>
      <w:r w:rsidRPr="006138C0">
        <w:rPr>
          <w:rFonts w:ascii="Times New Roman" w:eastAsia="Times New Roman" w:hAnsi="Times New Roman" w:cs="Times New Roman"/>
          <w:b/>
          <w:bCs/>
          <w:kern w:val="32"/>
          <w:sz w:val="28"/>
          <w:szCs w:val="28"/>
          <w:lang w:val="x-none" w:eastAsia="ru-RU"/>
        </w:rPr>
        <w:t>Водоохранные зоны</w:t>
      </w:r>
      <w:r w:rsidR="001A566F">
        <w:rPr>
          <w:rFonts w:ascii="Times New Roman" w:eastAsia="Times New Roman" w:hAnsi="Times New Roman" w:cs="Times New Roman"/>
          <w:b/>
          <w:bCs/>
          <w:kern w:val="32"/>
          <w:sz w:val="28"/>
          <w:szCs w:val="28"/>
          <w:lang w:eastAsia="ru-RU"/>
        </w:rPr>
        <w:t>,</w:t>
      </w:r>
      <w:r w:rsidRPr="006138C0">
        <w:rPr>
          <w:rFonts w:ascii="Times New Roman" w:eastAsia="Times New Roman" w:hAnsi="Times New Roman" w:cs="Times New Roman"/>
          <w:b/>
          <w:bCs/>
          <w:kern w:val="32"/>
          <w:sz w:val="28"/>
          <w:szCs w:val="28"/>
          <w:lang w:val="x-none" w:eastAsia="ru-RU"/>
        </w:rPr>
        <w:t xml:space="preserve"> прибрежно-защитные полосы</w:t>
      </w:r>
      <w:bookmarkEnd w:id="16"/>
      <w:bookmarkEnd w:id="17"/>
      <w:bookmarkEnd w:id="18"/>
      <w:r w:rsidRPr="006138C0">
        <w:rPr>
          <w:rFonts w:ascii="Times New Roman" w:eastAsia="Times New Roman" w:hAnsi="Times New Roman" w:cs="Times New Roman"/>
          <w:b/>
          <w:bCs/>
          <w:kern w:val="32"/>
          <w:sz w:val="28"/>
          <w:szCs w:val="28"/>
          <w:lang w:val="x-none" w:eastAsia="ru-RU"/>
        </w:rPr>
        <w:t xml:space="preserve"> </w:t>
      </w:r>
    </w:p>
    <w:p w14:paraId="4A7E6561" w14:textId="487AA661" w:rsidR="003C215C" w:rsidRPr="006138C0" w:rsidRDefault="003C215C" w:rsidP="00847A66">
      <w:pPr>
        <w:spacing w:after="0" w:line="235" w:lineRule="auto"/>
        <w:jc w:val="center"/>
        <w:rPr>
          <w:rFonts w:ascii="Times New Roman" w:eastAsia="Times New Roman" w:hAnsi="Times New Roman" w:cs="Times New Roman"/>
          <w:sz w:val="28"/>
          <w:szCs w:val="28"/>
          <w:lang w:eastAsia="ru-RU"/>
        </w:rPr>
      </w:pPr>
      <w:r w:rsidRPr="006138C0">
        <w:rPr>
          <w:rFonts w:ascii="Times New Roman" w:eastAsia="Times New Roman" w:hAnsi="Times New Roman" w:cs="Times New Roman"/>
          <w:b/>
          <w:bCs/>
          <w:sz w:val="28"/>
          <w:szCs w:val="28"/>
          <w:lang w:eastAsia="x-none"/>
        </w:rPr>
        <w:t>и водные объекты общего пользования</w:t>
      </w:r>
    </w:p>
    <w:p w14:paraId="6E040504" w14:textId="77777777" w:rsidR="003C215C" w:rsidRPr="00780BCC" w:rsidRDefault="003C215C" w:rsidP="0098654E">
      <w:pPr>
        <w:widowControl w:val="0"/>
        <w:spacing w:after="0" w:line="235" w:lineRule="auto"/>
        <w:jc w:val="center"/>
        <w:outlineLvl w:val="2"/>
        <w:rPr>
          <w:rFonts w:ascii="Times New Roman" w:eastAsia="Times New Roman" w:hAnsi="Times New Roman" w:cs="Times New Roman"/>
          <w:b/>
          <w:bCs/>
          <w:sz w:val="28"/>
          <w:szCs w:val="28"/>
          <w:lang w:val="x-none" w:eastAsia="x-none"/>
        </w:rPr>
      </w:pPr>
    </w:p>
    <w:p w14:paraId="037DF0A2" w14:textId="61AF8B54" w:rsidR="003C215C" w:rsidRPr="006138C0" w:rsidRDefault="003C215C" w:rsidP="0098654E">
      <w:pPr>
        <w:spacing w:after="0" w:line="235" w:lineRule="auto"/>
        <w:ind w:firstLine="709"/>
        <w:jc w:val="both"/>
        <w:rPr>
          <w:rFonts w:ascii="Times New Roman" w:eastAsia="Calibri" w:hAnsi="Times New Roman" w:cs="Times New Roman"/>
          <w:sz w:val="28"/>
          <w:szCs w:val="28"/>
        </w:rPr>
      </w:pPr>
      <w:r w:rsidRPr="006138C0">
        <w:rPr>
          <w:rFonts w:ascii="Times New Roman" w:eastAsia="Calibri" w:hAnsi="Times New Roman" w:cs="Times New Roman"/>
          <w:color w:val="000000"/>
          <w:sz w:val="28"/>
          <w:szCs w:val="28"/>
        </w:rPr>
        <w:t>Гидрографическая сеть муниципального обр</w:t>
      </w:r>
      <w:r w:rsidRPr="002960E2">
        <w:rPr>
          <w:rFonts w:ascii="Times New Roman" w:eastAsia="Calibri" w:hAnsi="Times New Roman" w:cs="Times New Roman"/>
          <w:color w:val="000000"/>
          <w:sz w:val="28"/>
          <w:szCs w:val="28"/>
        </w:rPr>
        <w:t>азования «</w:t>
      </w:r>
      <w:r w:rsidR="00F21933" w:rsidRPr="002960E2">
        <w:rPr>
          <w:rFonts w:ascii="Times New Roman" w:eastAsia="Calibri" w:hAnsi="Times New Roman" w:cs="Times New Roman"/>
          <w:color w:val="000000"/>
          <w:sz w:val="28"/>
          <w:szCs w:val="28"/>
        </w:rPr>
        <w:t xml:space="preserve">Ивановский </w:t>
      </w:r>
      <w:r w:rsidRPr="002960E2">
        <w:rPr>
          <w:rFonts w:ascii="Times New Roman" w:eastAsia="Calibri" w:hAnsi="Times New Roman" w:cs="Times New Roman"/>
          <w:color w:val="000000"/>
          <w:sz w:val="28"/>
          <w:szCs w:val="28"/>
        </w:rPr>
        <w:t xml:space="preserve">сельсовет» </w:t>
      </w:r>
      <w:r w:rsidR="00F21933" w:rsidRPr="002960E2">
        <w:rPr>
          <w:rFonts w:ascii="Times New Roman" w:eastAsia="Calibri" w:hAnsi="Times New Roman" w:cs="Times New Roman"/>
          <w:color w:val="000000"/>
          <w:sz w:val="28"/>
          <w:szCs w:val="28"/>
        </w:rPr>
        <w:t>Солнцевского</w:t>
      </w:r>
      <w:r w:rsidRPr="002960E2">
        <w:rPr>
          <w:rFonts w:ascii="Times New Roman" w:eastAsia="Times New Roman" w:hAnsi="Times New Roman" w:cs="Times New Roman"/>
          <w:sz w:val="28"/>
          <w:szCs w:val="28"/>
          <w:lang w:eastAsia="ru-RU"/>
        </w:rPr>
        <w:t xml:space="preserve"> района Курской области</w:t>
      </w:r>
      <w:r w:rsidRPr="002960E2">
        <w:rPr>
          <w:rFonts w:ascii="Times New Roman" w:eastAsia="Calibri" w:hAnsi="Times New Roman" w:cs="Times New Roman"/>
          <w:color w:val="000000"/>
          <w:sz w:val="28"/>
          <w:szCs w:val="28"/>
        </w:rPr>
        <w:t xml:space="preserve"> представлена</w:t>
      </w:r>
      <w:r w:rsidRPr="006138C0">
        <w:rPr>
          <w:rFonts w:ascii="Times New Roman" w:eastAsia="Calibri" w:hAnsi="Times New Roman" w:cs="Times New Roman"/>
          <w:color w:val="000000"/>
          <w:sz w:val="28"/>
          <w:szCs w:val="28"/>
        </w:rPr>
        <w:t xml:space="preserve"> р. Сейм</w:t>
      </w:r>
      <w:r w:rsidR="002960E2">
        <w:rPr>
          <w:rFonts w:ascii="Times New Roman" w:eastAsia="Calibri" w:hAnsi="Times New Roman" w:cs="Times New Roman"/>
          <w:color w:val="000000"/>
          <w:sz w:val="28"/>
          <w:szCs w:val="28"/>
        </w:rPr>
        <w:t xml:space="preserve">, </w:t>
      </w:r>
      <w:r w:rsidR="002960E2" w:rsidRPr="00E6579F">
        <w:rPr>
          <w:rFonts w:ascii="Times New Roman" w:eastAsia="Calibri" w:hAnsi="Times New Roman" w:cs="Times New Roman"/>
          <w:color w:val="000000"/>
          <w:sz w:val="28"/>
          <w:szCs w:val="28"/>
        </w:rPr>
        <w:t>р. Ивица</w:t>
      </w:r>
      <w:r w:rsidR="00E6579F">
        <w:rPr>
          <w:rFonts w:ascii="Times New Roman" w:eastAsia="Calibri" w:hAnsi="Times New Roman" w:cs="Times New Roman"/>
          <w:color w:val="000000"/>
          <w:sz w:val="28"/>
          <w:szCs w:val="28"/>
        </w:rPr>
        <w:t xml:space="preserve"> и прудом</w:t>
      </w:r>
      <w:r w:rsidRPr="006138C0">
        <w:rPr>
          <w:rFonts w:ascii="Times New Roman" w:eastAsia="Calibri" w:hAnsi="Times New Roman" w:cs="Times New Roman"/>
          <w:color w:val="000000"/>
          <w:sz w:val="28"/>
          <w:szCs w:val="28"/>
        </w:rPr>
        <w:t xml:space="preserve">. </w:t>
      </w:r>
      <w:r w:rsidRPr="006138C0">
        <w:rPr>
          <w:rFonts w:ascii="Times New Roman" w:hAnsi="Times New Roman"/>
          <w:color w:val="000000"/>
          <w:sz w:val="28"/>
          <w:szCs w:val="28"/>
        </w:rPr>
        <w:t xml:space="preserve">Протяженность гидрографической сети </w:t>
      </w:r>
      <w:r w:rsidRPr="006138C0">
        <w:rPr>
          <w:rFonts w:ascii="Times New Roman" w:eastAsia="Calibri" w:hAnsi="Times New Roman" w:cs="Times New Roman"/>
          <w:color w:val="000000"/>
          <w:sz w:val="28"/>
          <w:szCs w:val="28"/>
        </w:rPr>
        <w:t>в границах муниципального образования «</w:t>
      </w:r>
      <w:r w:rsidR="002960E2">
        <w:rPr>
          <w:rFonts w:ascii="Times New Roman" w:eastAsia="Calibri" w:hAnsi="Times New Roman" w:cs="Times New Roman"/>
          <w:color w:val="000000"/>
          <w:sz w:val="28"/>
          <w:szCs w:val="28"/>
        </w:rPr>
        <w:t>Ивановский</w:t>
      </w:r>
      <w:r w:rsidRPr="006138C0">
        <w:rPr>
          <w:rFonts w:ascii="Times New Roman" w:eastAsia="Calibri" w:hAnsi="Times New Roman" w:cs="Times New Roman"/>
          <w:color w:val="000000"/>
          <w:sz w:val="28"/>
          <w:szCs w:val="28"/>
        </w:rPr>
        <w:t xml:space="preserve"> сельсовет» </w:t>
      </w:r>
      <w:r w:rsidR="002960E2">
        <w:rPr>
          <w:rFonts w:ascii="Times New Roman" w:eastAsia="Calibri" w:hAnsi="Times New Roman" w:cs="Times New Roman"/>
          <w:color w:val="000000"/>
          <w:sz w:val="28"/>
          <w:szCs w:val="28"/>
        </w:rPr>
        <w:t>Солнцевского</w:t>
      </w:r>
      <w:r w:rsidRPr="006138C0">
        <w:rPr>
          <w:rFonts w:ascii="Times New Roman" w:eastAsia="Times New Roman" w:hAnsi="Times New Roman" w:cs="Times New Roman"/>
          <w:sz w:val="28"/>
          <w:szCs w:val="28"/>
          <w:lang w:eastAsia="ru-RU"/>
        </w:rPr>
        <w:t xml:space="preserve"> </w:t>
      </w:r>
      <w:r w:rsidRPr="00E6579F">
        <w:rPr>
          <w:rFonts w:ascii="Times New Roman" w:eastAsia="Times New Roman" w:hAnsi="Times New Roman" w:cs="Times New Roman"/>
          <w:sz w:val="28"/>
          <w:szCs w:val="28"/>
          <w:lang w:eastAsia="ru-RU"/>
        </w:rPr>
        <w:t>района Курской области</w:t>
      </w:r>
      <w:r w:rsidRPr="00E6579F">
        <w:rPr>
          <w:rFonts w:ascii="Times New Roman" w:eastAsia="Calibri" w:hAnsi="Times New Roman" w:cs="Times New Roman"/>
          <w:color w:val="000000"/>
          <w:sz w:val="28"/>
          <w:szCs w:val="28"/>
        </w:rPr>
        <w:t xml:space="preserve"> составляет</w:t>
      </w:r>
      <w:r w:rsidR="001A566F" w:rsidRPr="00E6579F">
        <w:rPr>
          <w:rFonts w:ascii="Times New Roman" w:eastAsia="Calibri" w:hAnsi="Times New Roman" w:cs="Times New Roman"/>
          <w:color w:val="000000"/>
          <w:sz w:val="28"/>
          <w:szCs w:val="28"/>
        </w:rPr>
        <w:t>:</w:t>
      </w:r>
      <w:r w:rsidRPr="00E6579F">
        <w:rPr>
          <w:rFonts w:ascii="Times New Roman" w:eastAsia="Calibri" w:hAnsi="Times New Roman" w:cs="Times New Roman"/>
          <w:color w:val="000000"/>
          <w:sz w:val="28"/>
          <w:szCs w:val="28"/>
        </w:rPr>
        <w:t xml:space="preserve"> р. Сейм – </w:t>
      </w:r>
      <w:r w:rsidR="00DA1843" w:rsidRPr="00E6579F">
        <w:rPr>
          <w:rFonts w:ascii="Times New Roman" w:eastAsia="Calibri" w:hAnsi="Times New Roman" w:cs="Times New Roman"/>
          <w:color w:val="000000"/>
          <w:sz w:val="28"/>
          <w:szCs w:val="28"/>
        </w:rPr>
        <w:t>11 км 970</w:t>
      </w:r>
      <w:r w:rsidRPr="00E6579F">
        <w:rPr>
          <w:rFonts w:ascii="Times New Roman" w:eastAsia="Calibri" w:hAnsi="Times New Roman" w:cs="Times New Roman"/>
          <w:color w:val="000000"/>
          <w:sz w:val="28"/>
          <w:szCs w:val="28"/>
        </w:rPr>
        <w:t> </w:t>
      </w:r>
      <w:r w:rsidR="00DA1843" w:rsidRPr="00E6579F">
        <w:rPr>
          <w:rFonts w:ascii="Times New Roman" w:eastAsia="Calibri" w:hAnsi="Times New Roman" w:cs="Times New Roman"/>
          <w:color w:val="000000"/>
          <w:sz w:val="28"/>
          <w:szCs w:val="28"/>
        </w:rPr>
        <w:t>м</w:t>
      </w:r>
      <w:r w:rsidRPr="00E6579F">
        <w:rPr>
          <w:rFonts w:ascii="Times New Roman" w:eastAsia="Calibri" w:hAnsi="Times New Roman" w:cs="Times New Roman"/>
          <w:color w:val="000000"/>
          <w:sz w:val="28"/>
          <w:szCs w:val="28"/>
        </w:rPr>
        <w:t xml:space="preserve">, </w:t>
      </w:r>
      <w:r w:rsidR="001A566F" w:rsidRPr="00E6579F">
        <w:rPr>
          <w:rFonts w:ascii="Times New Roman" w:eastAsia="Calibri" w:hAnsi="Times New Roman" w:cs="Times New Roman"/>
          <w:color w:val="000000"/>
          <w:sz w:val="28"/>
          <w:szCs w:val="28"/>
        </w:rPr>
        <w:br/>
      </w:r>
      <w:r w:rsidRPr="00E6579F">
        <w:rPr>
          <w:rFonts w:ascii="Times New Roman" w:eastAsia="Calibri" w:hAnsi="Times New Roman" w:cs="Times New Roman"/>
          <w:color w:val="000000"/>
          <w:sz w:val="28"/>
          <w:szCs w:val="28"/>
        </w:rPr>
        <w:t xml:space="preserve">р. </w:t>
      </w:r>
      <w:r w:rsidR="00DA1843" w:rsidRPr="00E6579F">
        <w:rPr>
          <w:rFonts w:ascii="Times New Roman" w:eastAsia="Calibri" w:hAnsi="Times New Roman" w:cs="Times New Roman"/>
          <w:color w:val="000000"/>
          <w:sz w:val="28"/>
          <w:szCs w:val="28"/>
        </w:rPr>
        <w:t>Ивица</w:t>
      </w:r>
      <w:r w:rsidRPr="00E6579F">
        <w:rPr>
          <w:rFonts w:ascii="Times New Roman" w:eastAsia="Calibri" w:hAnsi="Times New Roman" w:cs="Times New Roman"/>
          <w:color w:val="000000"/>
          <w:sz w:val="28"/>
          <w:szCs w:val="28"/>
        </w:rPr>
        <w:t xml:space="preserve"> – </w:t>
      </w:r>
      <w:r w:rsidR="00DA1843" w:rsidRPr="00E6579F">
        <w:rPr>
          <w:rFonts w:ascii="Times New Roman" w:eastAsia="Calibri" w:hAnsi="Times New Roman" w:cs="Times New Roman"/>
          <w:color w:val="000000"/>
          <w:sz w:val="28"/>
          <w:szCs w:val="28"/>
        </w:rPr>
        <w:t>20</w:t>
      </w:r>
      <w:r w:rsidRPr="00E6579F">
        <w:rPr>
          <w:rFonts w:ascii="Times New Roman" w:eastAsia="Calibri" w:hAnsi="Times New Roman" w:cs="Times New Roman"/>
          <w:color w:val="000000"/>
          <w:sz w:val="28"/>
          <w:szCs w:val="28"/>
        </w:rPr>
        <w:t xml:space="preserve"> км</w:t>
      </w:r>
      <w:r w:rsidR="00DA1843" w:rsidRPr="00E6579F">
        <w:rPr>
          <w:rFonts w:ascii="Times New Roman" w:eastAsia="Calibri" w:hAnsi="Times New Roman" w:cs="Times New Roman"/>
          <w:color w:val="000000"/>
          <w:sz w:val="28"/>
          <w:szCs w:val="28"/>
        </w:rPr>
        <w:t xml:space="preserve"> 400 м</w:t>
      </w:r>
      <w:r w:rsidR="00E6579F">
        <w:rPr>
          <w:rFonts w:ascii="Times New Roman" w:eastAsia="Calibri" w:hAnsi="Times New Roman" w:cs="Times New Roman"/>
          <w:color w:val="000000"/>
          <w:sz w:val="28"/>
          <w:szCs w:val="28"/>
        </w:rPr>
        <w:t>. Площадь акватории пруда – 0,71 км</w:t>
      </w:r>
      <w:r w:rsidR="00E6579F" w:rsidRPr="00E6579F">
        <w:rPr>
          <w:rFonts w:ascii="Times New Roman" w:eastAsia="Calibri" w:hAnsi="Times New Roman" w:cs="Times New Roman"/>
          <w:color w:val="000000"/>
          <w:sz w:val="28"/>
          <w:szCs w:val="28"/>
          <w:vertAlign w:val="superscript"/>
        </w:rPr>
        <w:t>2</w:t>
      </w:r>
      <w:r w:rsidR="00E6579F">
        <w:rPr>
          <w:rFonts w:ascii="Times New Roman" w:eastAsia="Calibri" w:hAnsi="Times New Roman" w:cs="Times New Roman"/>
          <w:color w:val="000000"/>
          <w:sz w:val="28"/>
          <w:szCs w:val="28"/>
        </w:rPr>
        <w:t>.</w:t>
      </w:r>
    </w:p>
    <w:p w14:paraId="1185271C" w14:textId="0DD83171" w:rsidR="003C215C" w:rsidRPr="006138C0" w:rsidRDefault="003C215C" w:rsidP="0098654E">
      <w:pPr>
        <w:spacing w:after="0" w:line="235" w:lineRule="auto"/>
        <w:ind w:firstLine="709"/>
        <w:jc w:val="both"/>
        <w:rPr>
          <w:rFonts w:ascii="Times New Roman" w:eastAsia="Calibri" w:hAnsi="Times New Roman" w:cs="Times New Roman"/>
          <w:sz w:val="28"/>
          <w:szCs w:val="28"/>
          <w:shd w:val="clear" w:color="auto" w:fill="FFFFFF"/>
        </w:rPr>
      </w:pPr>
      <w:r w:rsidRPr="006138C0">
        <w:rPr>
          <w:rFonts w:ascii="Times New Roman" w:eastAsia="Calibri" w:hAnsi="Times New Roman" w:cs="Times New Roman"/>
          <w:sz w:val="28"/>
          <w:szCs w:val="28"/>
          <w:shd w:val="clear" w:color="auto" w:fill="FFFFFF"/>
        </w:rPr>
        <w:t xml:space="preserve">В соответствии со статьей 65 Водного кодекса Российской Федерации ширина водоохранной зоны </w:t>
      </w:r>
      <w:r w:rsidRPr="006138C0">
        <w:rPr>
          <w:rFonts w:ascii="Times New Roman" w:eastAsia="Calibri" w:hAnsi="Times New Roman" w:cs="Times New Roman"/>
          <w:color w:val="000000"/>
          <w:sz w:val="28"/>
          <w:szCs w:val="28"/>
        </w:rPr>
        <w:t xml:space="preserve">р. Сейм – </w:t>
      </w:r>
      <w:r w:rsidRPr="006138C0">
        <w:rPr>
          <w:rFonts w:ascii="Times New Roman" w:eastAsia="Calibri" w:hAnsi="Times New Roman" w:cs="Times New Roman"/>
          <w:color w:val="000000"/>
          <w:sz w:val="28"/>
          <w:szCs w:val="28"/>
          <w:shd w:val="clear" w:color="auto" w:fill="FFFFFF"/>
        </w:rPr>
        <w:t xml:space="preserve">200 </w:t>
      </w:r>
      <w:r w:rsidRPr="00E6579F">
        <w:rPr>
          <w:rFonts w:ascii="Times New Roman" w:eastAsia="Calibri" w:hAnsi="Times New Roman" w:cs="Times New Roman"/>
          <w:color w:val="000000"/>
          <w:sz w:val="28"/>
          <w:szCs w:val="28"/>
          <w:shd w:val="clear" w:color="auto" w:fill="FFFFFF"/>
        </w:rPr>
        <w:t xml:space="preserve">м, </w:t>
      </w:r>
      <w:bookmarkStart w:id="19" w:name="_Hlk143686846"/>
      <w:r w:rsidRPr="00E6579F">
        <w:rPr>
          <w:rFonts w:ascii="Times New Roman" w:eastAsia="Calibri" w:hAnsi="Times New Roman" w:cs="Times New Roman"/>
          <w:color w:val="000000"/>
          <w:sz w:val="28"/>
          <w:szCs w:val="28"/>
        </w:rPr>
        <w:t>р. </w:t>
      </w:r>
      <w:r w:rsidR="006B1C8C" w:rsidRPr="00E6579F">
        <w:rPr>
          <w:rFonts w:ascii="Times New Roman" w:eastAsia="Calibri" w:hAnsi="Times New Roman" w:cs="Times New Roman"/>
          <w:color w:val="000000"/>
          <w:sz w:val="28"/>
          <w:szCs w:val="28"/>
        </w:rPr>
        <w:t>Ивица</w:t>
      </w:r>
      <w:r w:rsidRPr="00E6579F">
        <w:rPr>
          <w:rFonts w:ascii="Times New Roman" w:eastAsia="Calibri" w:hAnsi="Times New Roman" w:cs="Times New Roman"/>
          <w:color w:val="000000"/>
          <w:sz w:val="28"/>
          <w:szCs w:val="28"/>
        </w:rPr>
        <w:t xml:space="preserve"> – </w:t>
      </w:r>
      <w:r w:rsidRPr="00E6579F">
        <w:rPr>
          <w:rFonts w:ascii="Times New Roman" w:eastAsia="Calibri" w:hAnsi="Times New Roman" w:cs="Times New Roman"/>
          <w:color w:val="000000"/>
          <w:sz w:val="28"/>
          <w:szCs w:val="28"/>
          <w:shd w:val="clear" w:color="auto" w:fill="FFFFFF"/>
        </w:rPr>
        <w:t>100 м</w:t>
      </w:r>
      <w:bookmarkEnd w:id="19"/>
      <w:r w:rsidR="00DA1843" w:rsidRPr="00E6579F">
        <w:rPr>
          <w:rFonts w:ascii="Times New Roman" w:eastAsia="Calibri" w:hAnsi="Times New Roman" w:cs="Times New Roman"/>
          <w:color w:val="000000"/>
          <w:sz w:val="28"/>
          <w:szCs w:val="28"/>
          <w:shd w:val="clear" w:color="auto" w:fill="FFFFFF"/>
        </w:rPr>
        <w:t>.</w:t>
      </w:r>
    </w:p>
    <w:p w14:paraId="3C3A0FC0" w14:textId="77777777" w:rsidR="003C215C" w:rsidRPr="006138C0" w:rsidRDefault="003C215C" w:rsidP="0098654E">
      <w:pPr>
        <w:autoSpaceDE w:val="0"/>
        <w:autoSpaceDN w:val="0"/>
        <w:adjustRightInd w:val="0"/>
        <w:spacing w:after="0" w:line="235" w:lineRule="auto"/>
        <w:ind w:firstLine="709"/>
        <w:jc w:val="both"/>
        <w:rPr>
          <w:rFonts w:ascii="Times New Roman" w:eastAsia="Calibri" w:hAnsi="Times New Roman" w:cs="Times New Roman"/>
          <w:sz w:val="28"/>
          <w:szCs w:val="28"/>
        </w:rPr>
      </w:pPr>
      <w:r w:rsidRPr="006138C0">
        <w:rPr>
          <w:rFonts w:ascii="Times New Roman" w:eastAsia="Calibri" w:hAnsi="Times New Roman" w:cs="Times New Roman"/>
          <w:sz w:val="28"/>
          <w:szCs w:val="28"/>
        </w:rPr>
        <w:t>В границах водоохранной зоны установлен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установленный частью 15 статьи 65 Водного кодекса Российской Федерации.</w:t>
      </w:r>
    </w:p>
    <w:p w14:paraId="1A7B0388" w14:textId="5F97EEBA" w:rsidR="003C215C" w:rsidRPr="006138C0" w:rsidRDefault="003C215C" w:rsidP="0098654E">
      <w:pPr>
        <w:autoSpaceDE w:val="0"/>
        <w:autoSpaceDN w:val="0"/>
        <w:adjustRightInd w:val="0"/>
        <w:spacing w:after="0" w:line="235" w:lineRule="auto"/>
        <w:ind w:firstLine="709"/>
        <w:jc w:val="both"/>
        <w:rPr>
          <w:rFonts w:ascii="Times New Roman" w:eastAsia="Calibri" w:hAnsi="Times New Roman" w:cs="Times New Roman"/>
          <w:sz w:val="28"/>
          <w:szCs w:val="28"/>
        </w:rPr>
      </w:pPr>
      <w:r w:rsidRPr="006138C0">
        <w:rPr>
          <w:rFonts w:ascii="Times New Roman" w:eastAsia="Calibri" w:hAnsi="Times New Roman" w:cs="Times New Roman"/>
          <w:sz w:val="28"/>
          <w:szCs w:val="28"/>
        </w:rPr>
        <w:t xml:space="preserve">В границах водоохранных зон устанавливаются прибрежные защитные полосы, на территориях которых помимо ограничений, предусмотренных для водоохранных зон и описанных в части 15 статьи 65 Водного кодекса Российской Федерации, </w:t>
      </w:r>
      <w:r w:rsidR="0098654E">
        <w:rPr>
          <w:rFonts w:ascii="Times New Roman" w:eastAsia="Calibri" w:hAnsi="Times New Roman" w:cs="Times New Roman"/>
          <w:sz w:val="28"/>
          <w:szCs w:val="28"/>
        </w:rPr>
        <w:t>предусмотрены</w:t>
      </w:r>
      <w:r w:rsidRPr="006138C0">
        <w:rPr>
          <w:rFonts w:ascii="Times New Roman" w:eastAsia="Calibri" w:hAnsi="Times New Roman" w:cs="Times New Roman"/>
          <w:sz w:val="28"/>
          <w:szCs w:val="28"/>
        </w:rPr>
        <w:t xml:space="preserve"> дополнительные ограничения</w:t>
      </w:r>
      <w:r w:rsidR="0098654E">
        <w:rPr>
          <w:rFonts w:ascii="Times New Roman" w:eastAsia="Calibri" w:hAnsi="Times New Roman" w:cs="Times New Roman"/>
          <w:sz w:val="28"/>
          <w:szCs w:val="28"/>
        </w:rPr>
        <w:t xml:space="preserve"> в соответствии с</w:t>
      </w:r>
      <w:r w:rsidRPr="006138C0">
        <w:rPr>
          <w:rFonts w:ascii="Times New Roman" w:eastAsia="Calibri" w:hAnsi="Times New Roman" w:cs="Times New Roman"/>
          <w:sz w:val="28"/>
          <w:szCs w:val="28"/>
        </w:rPr>
        <w:t xml:space="preserve"> частью 17 статьи 65 Водного кодекса Российской Федерации.</w:t>
      </w:r>
    </w:p>
    <w:p w14:paraId="7C433685" w14:textId="77777777" w:rsidR="003C215C" w:rsidRPr="006138C0" w:rsidRDefault="003C215C" w:rsidP="0098654E">
      <w:pPr>
        <w:spacing w:after="0" w:line="235" w:lineRule="auto"/>
        <w:ind w:firstLine="709"/>
        <w:jc w:val="both"/>
        <w:rPr>
          <w:rFonts w:ascii="Times New Roman" w:eastAsia="Calibri" w:hAnsi="Times New Roman" w:cs="Times New Roman"/>
          <w:sz w:val="28"/>
          <w:szCs w:val="28"/>
          <w:shd w:val="clear" w:color="auto" w:fill="FFFFFF"/>
        </w:rPr>
      </w:pPr>
      <w:bookmarkStart w:id="20" w:name="_Hlk108444000"/>
      <w:r w:rsidRPr="006138C0">
        <w:rPr>
          <w:rFonts w:ascii="Times New Roman" w:eastAsia="Calibri" w:hAnsi="Times New Roman" w:cs="Times New Roman"/>
          <w:sz w:val="28"/>
          <w:szCs w:val="28"/>
        </w:rPr>
        <w:t>Границы водоохранных и прибрежных защитных полос устанавливаются в соответствии с п</w:t>
      </w:r>
      <w:r w:rsidRPr="006138C0">
        <w:rPr>
          <w:rFonts w:ascii="Times New Roman" w:eastAsia="Calibri" w:hAnsi="Times New Roman" w:cs="Times New Roman"/>
          <w:sz w:val="28"/>
          <w:szCs w:val="28"/>
          <w:shd w:val="clear" w:color="auto" w:fill="FFFFFF"/>
        </w:rPr>
        <w:t xml:space="preserve">остановлением Правительства Российской Федерации от 10 января 2009 г. № 17 «Об утверждении Правил </w:t>
      </w:r>
      <w:r w:rsidRPr="006138C0">
        <w:rPr>
          <w:rFonts w:ascii="Times New Roman" w:eastAsia="Calibri" w:hAnsi="Times New Roman" w:cs="Times New Roman"/>
          <w:sz w:val="28"/>
          <w:szCs w:val="28"/>
          <w:shd w:val="clear" w:color="auto" w:fill="FFFFFF"/>
        </w:rPr>
        <w:lastRenderedPageBreak/>
        <w:t>установления границ водоохранных зон и границ прибрежных защитных полос водных объектов».</w:t>
      </w:r>
    </w:p>
    <w:bookmarkEnd w:id="20"/>
    <w:p w14:paraId="398F7C69" w14:textId="77777777" w:rsidR="003C215C" w:rsidRPr="006138C0" w:rsidRDefault="003C215C" w:rsidP="0098654E">
      <w:pPr>
        <w:spacing w:after="0" w:line="235" w:lineRule="auto"/>
        <w:ind w:firstLine="709"/>
        <w:jc w:val="both"/>
        <w:rPr>
          <w:rFonts w:ascii="Times New Roman" w:eastAsia="Calibri" w:hAnsi="Times New Roman" w:cs="Times New Roman"/>
          <w:sz w:val="28"/>
          <w:szCs w:val="28"/>
          <w:shd w:val="clear" w:color="auto" w:fill="FFFFFF"/>
        </w:rPr>
      </w:pPr>
      <w:r w:rsidRPr="006138C0">
        <w:rPr>
          <w:rFonts w:ascii="Times New Roman" w:eastAsia="Calibri" w:hAnsi="Times New Roman" w:cs="Times New Roman"/>
          <w:sz w:val="28"/>
          <w:szCs w:val="28"/>
          <w:shd w:val="clear" w:color="auto" w:fill="FFFFFF"/>
        </w:rPr>
        <w:t>В настоящее время в Единый государственный реестр недвижимости внесены сведения:</w:t>
      </w:r>
    </w:p>
    <w:p w14:paraId="50A497CB" w14:textId="3E3B279C" w:rsidR="003C215C" w:rsidRPr="006138C0" w:rsidRDefault="003C215C" w:rsidP="0098654E">
      <w:pPr>
        <w:spacing w:after="0" w:line="235" w:lineRule="auto"/>
        <w:ind w:firstLine="709"/>
        <w:jc w:val="both"/>
        <w:rPr>
          <w:rFonts w:ascii="Times New Roman" w:eastAsia="Calibri" w:hAnsi="Times New Roman" w:cs="Times New Roman"/>
          <w:sz w:val="28"/>
          <w:szCs w:val="28"/>
          <w:shd w:val="clear" w:color="auto" w:fill="FFFFFF"/>
        </w:rPr>
      </w:pPr>
      <w:r w:rsidRPr="006138C0">
        <w:rPr>
          <w:rFonts w:ascii="Times New Roman" w:eastAsia="Calibri" w:hAnsi="Times New Roman" w:cs="Times New Roman"/>
          <w:sz w:val="28"/>
          <w:szCs w:val="28"/>
          <w:shd w:val="clear" w:color="auto" w:fill="FFFFFF"/>
        </w:rPr>
        <w:t xml:space="preserve">о водоохранной зоне </w:t>
      </w:r>
      <w:r w:rsidRPr="006138C0">
        <w:rPr>
          <w:rFonts w:ascii="Times New Roman" w:eastAsia="Calibri" w:hAnsi="Times New Roman" w:cs="Times New Roman"/>
          <w:color w:val="000000"/>
          <w:sz w:val="28"/>
          <w:szCs w:val="28"/>
        </w:rPr>
        <w:t>р. Сейм</w:t>
      </w:r>
      <w:r w:rsidRPr="006138C0">
        <w:rPr>
          <w:rFonts w:ascii="Times New Roman" w:eastAsia="Calibri" w:hAnsi="Times New Roman" w:cs="Times New Roman"/>
          <w:sz w:val="28"/>
          <w:szCs w:val="28"/>
          <w:shd w:val="clear" w:color="auto" w:fill="FFFFFF"/>
        </w:rPr>
        <w:t>.</w:t>
      </w:r>
      <w:r w:rsidRPr="006138C0">
        <w:rPr>
          <w:rFonts w:ascii="Times New Roman" w:eastAsia="Calibri" w:hAnsi="Times New Roman" w:cs="Times New Roman"/>
          <w:color w:val="000000"/>
          <w:sz w:val="28"/>
          <w:szCs w:val="28"/>
        </w:rPr>
        <w:t xml:space="preserve"> Реестровый номер</w:t>
      </w:r>
      <w:r w:rsidRPr="006138C0">
        <w:t xml:space="preserve"> </w:t>
      </w:r>
      <w:r w:rsidRPr="006138C0">
        <w:rPr>
          <w:rFonts w:ascii="Times New Roman" w:eastAsia="Calibri" w:hAnsi="Times New Roman" w:cs="Times New Roman"/>
          <w:color w:val="000000"/>
          <w:sz w:val="28"/>
          <w:szCs w:val="28"/>
        </w:rPr>
        <w:t xml:space="preserve">водоохранной зоны реки Сейм на территории Курской области в границах </w:t>
      </w:r>
      <w:r w:rsidR="00DA1843">
        <w:rPr>
          <w:rFonts w:ascii="Times New Roman" w:eastAsia="Calibri" w:hAnsi="Times New Roman" w:cs="Times New Roman"/>
          <w:color w:val="000000"/>
          <w:sz w:val="28"/>
          <w:szCs w:val="28"/>
        </w:rPr>
        <w:t>Курского</w:t>
      </w:r>
      <w:r w:rsidRPr="006138C0">
        <w:rPr>
          <w:rFonts w:ascii="Times New Roman" w:eastAsia="Calibri" w:hAnsi="Times New Roman" w:cs="Times New Roman"/>
          <w:color w:val="000000"/>
          <w:sz w:val="28"/>
          <w:szCs w:val="28"/>
        </w:rPr>
        <w:t xml:space="preserve">, </w:t>
      </w:r>
      <w:r w:rsidR="00DA1843">
        <w:rPr>
          <w:rFonts w:ascii="Times New Roman" w:eastAsia="Calibri" w:hAnsi="Times New Roman" w:cs="Times New Roman"/>
          <w:color w:val="000000"/>
          <w:sz w:val="28"/>
          <w:szCs w:val="28"/>
        </w:rPr>
        <w:t>Солнцевского</w:t>
      </w:r>
      <w:r w:rsidRPr="006138C0">
        <w:rPr>
          <w:rFonts w:ascii="Times New Roman" w:eastAsia="Calibri" w:hAnsi="Times New Roman" w:cs="Times New Roman"/>
          <w:color w:val="000000"/>
          <w:sz w:val="28"/>
          <w:szCs w:val="28"/>
        </w:rPr>
        <w:t xml:space="preserve">, </w:t>
      </w:r>
      <w:r w:rsidR="00DA1843">
        <w:rPr>
          <w:rFonts w:ascii="Times New Roman" w:eastAsia="Calibri" w:hAnsi="Times New Roman" w:cs="Times New Roman"/>
          <w:color w:val="000000"/>
          <w:sz w:val="28"/>
          <w:szCs w:val="28"/>
        </w:rPr>
        <w:t>Пристенского</w:t>
      </w:r>
      <w:r w:rsidRPr="006138C0">
        <w:rPr>
          <w:rFonts w:ascii="Times New Roman" w:eastAsia="Calibri" w:hAnsi="Times New Roman" w:cs="Times New Roman"/>
          <w:color w:val="000000"/>
          <w:sz w:val="28"/>
          <w:szCs w:val="28"/>
        </w:rPr>
        <w:t xml:space="preserve"> районов – </w:t>
      </w:r>
      <w:r w:rsidR="00DA1843" w:rsidRPr="00DA1843">
        <w:rPr>
          <w:rFonts w:ascii="Times New Roman" w:eastAsia="Calibri" w:hAnsi="Times New Roman" w:cs="Times New Roman"/>
          <w:color w:val="000000"/>
          <w:sz w:val="28"/>
          <w:szCs w:val="28"/>
        </w:rPr>
        <w:t>46:00-6.449</w:t>
      </w:r>
      <w:r w:rsidRPr="006138C0">
        <w:rPr>
          <w:rFonts w:ascii="Times New Roman" w:eastAsia="Calibri" w:hAnsi="Times New Roman" w:cs="Times New Roman"/>
          <w:color w:val="000000"/>
          <w:sz w:val="28"/>
          <w:szCs w:val="28"/>
        </w:rPr>
        <w:t>;</w:t>
      </w:r>
    </w:p>
    <w:p w14:paraId="644A869A" w14:textId="7724476E" w:rsidR="003C215C" w:rsidRPr="006138C0" w:rsidRDefault="003C215C" w:rsidP="0098654E">
      <w:pPr>
        <w:autoSpaceDE w:val="0"/>
        <w:autoSpaceDN w:val="0"/>
        <w:adjustRightInd w:val="0"/>
        <w:spacing w:after="0" w:line="235" w:lineRule="auto"/>
        <w:ind w:firstLine="709"/>
        <w:jc w:val="both"/>
        <w:rPr>
          <w:rFonts w:ascii="Times New Roman" w:eastAsia="Calibri" w:hAnsi="Times New Roman" w:cs="Times New Roman"/>
          <w:sz w:val="28"/>
          <w:szCs w:val="28"/>
        </w:rPr>
      </w:pPr>
      <w:r w:rsidRPr="006138C0">
        <w:rPr>
          <w:rFonts w:ascii="Times New Roman" w:eastAsia="Calibri" w:hAnsi="Times New Roman" w:cs="Times New Roman"/>
          <w:sz w:val="28"/>
          <w:szCs w:val="28"/>
          <w:shd w:val="clear" w:color="auto" w:fill="FFFFFF"/>
        </w:rPr>
        <w:t xml:space="preserve">В силу части 6 статьи 6 Водного кодекса Российской Федерации </w:t>
      </w:r>
      <w:r w:rsidRPr="006138C0">
        <w:rPr>
          <w:rFonts w:ascii="Times New Roman" w:eastAsia="Calibri" w:hAnsi="Times New Roman" w:cs="Times New Roman"/>
          <w:sz w:val="28"/>
          <w:szCs w:val="28"/>
        </w:rPr>
        <w:t xml:space="preserve">полоса земли вдоль береговой линии </w:t>
      </w:r>
      <w:r w:rsidRPr="006138C0">
        <w:rPr>
          <w:rFonts w:ascii="Times New Roman" w:eastAsia="Calibri" w:hAnsi="Times New Roman" w:cs="Times New Roman"/>
          <w:color w:val="000000"/>
          <w:sz w:val="28"/>
          <w:szCs w:val="28"/>
        </w:rPr>
        <w:t>р. Сейм,</w:t>
      </w:r>
      <w:r w:rsidRPr="006138C0">
        <w:t xml:space="preserve"> </w:t>
      </w:r>
      <w:r w:rsidRPr="006138C0">
        <w:rPr>
          <w:rFonts w:ascii="Times New Roman" w:hAnsi="Times New Roman" w:cs="Times New Roman"/>
          <w:sz w:val="28"/>
          <w:szCs w:val="28"/>
        </w:rPr>
        <w:t xml:space="preserve">р. </w:t>
      </w:r>
      <w:r w:rsidR="00AA6E5F">
        <w:rPr>
          <w:rFonts w:ascii="Times New Roman" w:hAnsi="Times New Roman" w:cs="Times New Roman"/>
          <w:sz w:val="28"/>
          <w:szCs w:val="28"/>
        </w:rPr>
        <w:t xml:space="preserve">Ивица </w:t>
      </w:r>
      <w:r w:rsidRPr="006138C0">
        <w:rPr>
          <w:rFonts w:ascii="Times New Roman" w:eastAsia="Calibri" w:hAnsi="Times New Roman" w:cs="Times New Roman"/>
          <w:sz w:val="28"/>
          <w:szCs w:val="28"/>
        </w:rPr>
        <w:t xml:space="preserve">шириной 20 м (береговая полоса) предназначается для общего пользования. </w:t>
      </w:r>
    </w:p>
    <w:p w14:paraId="1A1AA9F3" w14:textId="77777777" w:rsidR="003C215C" w:rsidRPr="006138C0" w:rsidRDefault="003C215C" w:rsidP="0098654E">
      <w:pPr>
        <w:autoSpaceDE w:val="0"/>
        <w:autoSpaceDN w:val="0"/>
        <w:adjustRightInd w:val="0"/>
        <w:spacing w:after="0" w:line="235" w:lineRule="auto"/>
        <w:ind w:firstLine="709"/>
        <w:jc w:val="both"/>
        <w:rPr>
          <w:rFonts w:ascii="Times New Roman" w:eastAsia="Calibri" w:hAnsi="Times New Roman" w:cs="Times New Roman"/>
          <w:sz w:val="28"/>
          <w:szCs w:val="28"/>
        </w:rPr>
      </w:pPr>
      <w:r w:rsidRPr="006138C0">
        <w:rPr>
          <w:rFonts w:ascii="Times New Roman" w:eastAsia="Calibri"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0BF68741" w14:textId="3249AB99" w:rsidR="003C215C" w:rsidRPr="006138C0" w:rsidRDefault="003C215C" w:rsidP="0098654E">
      <w:pPr>
        <w:spacing w:after="0" w:line="235" w:lineRule="auto"/>
        <w:ind w:right="-1" w:firstLine="709"/>
        <w:jc w:val="both"/>
        <w:rPr>
          <w:rFonts w:ascii="Times New Roman" w:hAnsi="Times New Roman"/>
          <w:color w:val="000000"/>
          <w:sz w:val="28"/>
          <w:szCs w:val="28"/>
          <w:shd w:val="clear" w:color="auto" w:fill="FFFFFF"/>
        </w:rPr>
      </w:pPr>
      <w:r w:rsidRPr="00E6579F">
        <w:rPr>
          <w:rFonts w:ascii="Times New Roman" w:hAnsi="Times New Roman"/>
          <w:sz w:val="28"/>
          <w:szCs w:val="28"/>
          <w:shd w:val="clear" w:color="auto" w:fill="FFFFFF"/>
        </w:rPr>
        <w:t xml:space="preserve">В настоящее время в Единый государственный реестр недвижимости не внесены сведения о водоохранной зоне </w:t>
      </w:r>
      <w:r w:rsidR="00C00944" w:rsidRPr="00E6579F">
        <w:rPr>
          <w:rFonts w:ascii="Times New Roman" w:hAnsi="Times New Roman"/>
          <w:sz w:val="28"/>
          <w:szCs w:val="28"/>
          <w:shd w:val="clear" w:color="auto" w:fill="FFFFFF"/>
        </w:rPr>
        <w:t xml:space="preserve">р. Ивица </w:t>
      </w:r>
      <w:r w:rsidRPr="00E6579F">
        <w:rPr>
          <w:rFonts w:ascii="Times New Roman" w:hAnsi="Times New Roman"/>
          <w:sz w:val="28"/>
          <w:szCs w:val="28"/>
          <w:shd w:val="clear" w:color="auto" w:fill="FFFFFF"/>
        </w:rPr>
        <w:t xml:space="preserve">и прибрежной защитной полосе </w:t>
      </w:r>
      <w:r w:rsidRPr="00E6579F">
        <w:rPr>
          <w:rFonts w:ascii="Times New Roman" w:hAnsi="Times New Roman"/>
          <w:color w:val="000000"/>
          <w:sz w:val="28"/>
          <w:szCs w:val="28"/>
        </w:rPr>
        <w:t>р. </w:t>
      </w:r>
      <w:r w:rsidR="00AA6E5F" w:rsidRPr="00E6579F">
        <w:rPr>
          <w:rFonts w:ascii="Times New Roman" w:hAnsi="Times New Roman"/>
          <w:color w:val="000000"/>
          <w:sz w:val="28"/>
          <w:szCs w:val="28"/>
        </w:rPr>
        <w:t>Ивица</w:t>
      </w:r>
      <w:r w:rsidR="00C00944" w:rsidRPr="00E6579F">
        <w:rPr>
          <w:rFonts w:ascii="Times New Roman" w:hAnsi="Times New Roman"/>
          <w:color w:val="000000"/>
          <w:sz w:val="28"/>
          <w:szCs w:val="28"/>
          <w:shd w:val="clear" w:color="auto" w:fill="FFFFFF"/>
        </w:rPr>
        <w:t xml:space="preserve"> и р. Сейм.</w:t>
      </w:r>
    </w:p>
    <w:p w14:paraId="0BAF7007" w14:textId="77777777" w:rsidR="003C215C" w:rsidRPr="006138C0" w:rsidRDefault="003C215C" w:rsidP="0098654E">
      <w:pPr>
        <w:spacing w:after="0" w:line="235" w:lineRule="auto"/>
        <w:ind w:firstLine="709"/>
        <w:jc w:val="both"/>
        <w:rPr>
          <w:rFonts w:ascii="Times New Roman" w:hAnsi="Times New Roman" w:cs="Times New Roman"/>
          <w:b/>
          <w:sz w:val="28"/>
          <w:szCs w:val="28"/>
        </w:rPr>
      </w:pPr>
      <w:r w:rsidRPr="006138C0">
        <w:rPr>
          <w:rFonts w:ascii="Times New Roman" w:hAnsi="Times New Roman" w:cs="Times New Roman"/>
          <w:b/>
          <w:sz w:val="28"/>
          <w:szCs w:val="28"/>
        </w:rPr>
        <w:t>Проектные предложения</w:t>
      </w:r>
    </w:p>
    <w:p w14:paraId="646984D9" w14:textId="1292A1F6" w:rsidR="003C215C" w:rsidRPr="006138C0" w:rsidRDefault="003C215C" w:rsidP="0098654E">
      <w:pPr>
        <w:spacing w:after="0" w:line="235" w:lineRule="auto"/>
        <w:ind w:firstLine="709"/>
        <w:jc w:val="both"/>
        <w:rPr>
          <w:rFonts w:ascii="Times New Roman" w:eastAsia="Calibri" w:hAnsi="Times New Roman" w:cs="Times New Roman"/>
          <w:b/>
          <w:sz w:val="28"/>
          <w:szCs w:val="28"/>
        </w:rPr>
      </w:pPr>
      <w:r w:rsidRPr="006138C0">
        <w:rPr>
          <w:rFonts w:ascii="Times New Roman" w:hAnsi="Times New Roman" w:cs="Times New Roman"/>
          <w:sz w:val="28"/>
          <w:szCs w:val="28"/>
          <w:shd w:val="clear" w:color="auto" w:fill="FFFFFF"/>
        </w:rPr>
        <w:t>В целях рационального природоохранного использования территории муниципального образования «</w:t>
      </w:r>
      <w:r w:rsidR="00AA6E5F">
        <w:rPr>
          <w:rFonts w:ascii="Times New Roman" w:hAnsi="Times New Roman" w:cs="Times New Roman"/>
          <w:sz w:val="28"/>
          <w:szCs w:val="28"/>
        </w:rPr>
        <w:t>Ивановский</w:t>
      </w:r>
      <w:r w:rsidRPr="006138C0">
        <w:rPr>
          <w:rFonts w:ascii="Times New Roman" w:hAnsi="Times New Roman" w:cs="Times New Roman"/>
          <w:sz w:val="28"/>
          <w:szCs w:val="28"/>
        </w:rPr>
        <w:t xml:space="preserve"> сельсовет» </w:t>
      </w:r>
      <w:r w:rsidR="00AA6E5F">
        <w:rPr>
          <w:rFonts w:ascii="Times New Roman" w:hAnsi="Times New Roman" w:cs="Times New Roman"/>
          <w:sz w:val="28"/>
          <w:szCs w:val="28"/>
        </w:rPr>
        <w:t xml:space="preserve">Солнцевского </w:t>
      </w:r>
      <w:r w:rsidRPr="006138C0">
        <w:rPr>
          <w:rFonts w:ascii="Times New Roman" w:eastAsia="Times New Roman" w:hAnsi="Times New Roman" w:cs="Times New Roman"/>
          <w:sz w:val="28"/>
          <w:szCs w:val="28"/>
          <w:lang w:eastAsia="ru-RU"/>
        </w:rPr>
        <w:t>района Курской области</w:t>
      </w:r>
      <w:r w:rsidRPr="006138C0">
        <w:rPr>
          <w:rFonts w:ascii="Times New Roman" w:hAnsi="Times New Roman" w:cs="Times New Roman"/>
          <w:sz w:val="28"/>
          <w:szCs w:val="28"/>
          <w:shd w:val="clear" w:color="auto" w:fill="FFFFFF"/>
        </w:rPr>
        <w:t xml:space="preserve"> следует установить </w:t>
      </w:r>
      <w:r w:rsidRPr="006138C0">
        <w:rPr>
          <w:rFonts w:ascii="Times New Roman" w:eastAsia="Calibri" w:hAnsi="Times New Roman" w:cs="Times New Roman"/>
          <w:sz w:val="28"/>
          <w:szCs w:val="28"/>
          <w:shd w:val="clear" w:color="auto" w:fill="FFFFFF"/>
        </w:rPr>
        <w:t xml:space="preserve">границы водоохранной зоны </w:t>
      </w:r>
      <w:r w:rsidR="00C00944" w:rsidRPr="00E6579F">
        <w:rPr>
          <w:rFonts w:ascii="Times New Roman" w:eastAsia="Calibri" w:hAnsi="Times New Roman" w:cs="Times New Roman"/>
          <w:sz w:val="28"/>
          <w:szCs w:val="28"/>
          <w:shd w:val="clear" w:color="auto" w:fill="FFFFFF"/>
        </w:rPr>
        <w:t xml:space="preserve">р. Ивица </w:t>
      </w:r>
      <w:r w:rsidRPr="00E6579F">
        <w:rPr>
          <w:rFonts w:ascii="Times New Roman" w:eastAsia="Calibri" w:hAnsi="Times New Roman" w:cs="Times New Roman"/>
          <w:sz w:val="28"/>
          <w:szCs w:val="28"/>
          <w:shd w:val="clear" w:color="auto" w:fill="FFFFFF"/>
        </w:rPr>
        <w:t xml:space="preserve">и прибрежной защитной полосы </w:t>
      </w:r>
      <w:r w:rsidRPr="00E6579F">
        <w:rPr>
          <w:rFonts w:ascii="Times New Roman" w:eastAsia="Calibri" w:hAnsi="Times New Roman" w:cs="Times New Roman"/>
          <w:color w:val="000000"/>
          <w:sz w:val="28"/>
          <w:szCs w:val="28"/>
        </w:rPr>
        <w:t xml:space="preserve">р. </w:t>
      </w:r>
      <w:r w:rsidR="00AA6E5F" w:rsidRPr="00E6579F">
        <w:rPr>
          <w:rFonts w:ascii="Times New Roman" w:eastAsia="Calibri" w:hAnsi="Times New Roman" w:cs="Times New Roman"/>
          <w:color w:val="000000"/>
          <w:sz w:val="28"/>
          <w:szCs w:val="28"/>
        </w:rPr>
        <w:t>Ивица</w:t>
      </w:r>
      <w:r w:rsidR="00C00944" w:rsidRPr="00E6579F">
        <w:rPr>
          <w:rFonts w:ascii="Times New Roman" w:eastAsia="Calibri" w:hAnsi="Times New Roman" w:cs="Times New Roman"/>
          <w:color w:val="000000"/>
          <w:sz w:val="28"/>
          <w:szCs w:val="28"/>
        </w:rPr>
        <w:t xml:space="preserve"> и р. С</w:t>
      </w:r>
      <w:r w:rsidR="00C00944" w:rsidRPr="00C00944">
        <w:rPr>
          <w:rFonts w:ascii="Times New Roman" w:eastAsia="Calibri" w:hAnsi="Times New Roman" w:cs="Times New Roman"/>
          <w:color w:val="000000"/>
          <w:sz w:val="28"/>
          <w:szCs w:val="28"/>
        </w:rPr>
        <w:t>ейм</w:t>
      </w:r>
      <w:r w:rsidRPr="00C00944">
        <w:rPr>
          <w:rFonts w:ascii="Times New Roman" w:eastAsia="Calibri" w:hAnsi="Times New Roman" w:cs="Times New Roman"/>
          <w:color w:val="000000"/>
          <w:sz w:val="28"/>
          <w:szCs w:val="28"/>
          <w:shd w:val="clear" w:color="auto" w:fill="FFFFFF"/>
        </w:rPr>
        <w:t>.</w:t>
      </w:r>
    </w:p>
    <w:p w14:paraId="3F1A5D89" w14:textId="77777777" w:rsidR="003C215C" w:rsidRPr="006138C0" w:rsidRDefault="003C215C" w:rsidP="0098654E">
      <w:pPr>
        <w:widowControl w:val="0"/>
        <w:tabs>
          <w:tab w:val="left" w:pos="7513"/>
        </w:tabs>
        <w:spacing w:after="0" w:line="235" w:lineRule="auto"/>
        <w:ind w:firstLine="709"/>
        <w:jc w:val="both"/>
        <w:rPr>
          <w:rFonts w:ascii="Times New Roman" w:eastAsia="Times New Roman" w:hAnsi="Times New Roman" w:cs="Times New Roman"/>
          <w:b/>
          <w:bCs/>
          <w:color w:val="000000"/>
          <w:kern w:val="36"/>
          <w:sz w:val="28"/>
          <w:szCs w:val="28"/>
          <w:lang w:eastAsia="ru-RU"/>
        </w:rPr>
      </w:pPr>
      <w:r w:rsidRPr="006138C0">
        <w:rPr>
          <w:rFonts w:ascii="Times New Roman" w:eastAsia="Times New Roman" w:hAnsi="Times New Roman" w:cs="Times New Roman"/>
          <w:b/>
          <w:bCs/>
          <w:color w:val="000000"/>
          <w:kern w:val="36"/>
          <w:sz w:val="28"/>
          <w:szCs w:val="28"/>
          <w:lang w:eastAsia="ru-RU"/>
        </w:rPr>
        <w:t>Предотвращение негативного воздействия вод и ликвидация его последствий</w:t>
      </w:r>
    </w:p>
    <w:p w14:paraId="71832F67" w14:textId="77777777" w:rsidR="003C215C" w:rsidRPr="006138C0" w:rsidRDefault="003C215C" w:rsidP="0098654E">
      <w:pPr>
        <w:spacing w:after="0" w:line="235"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w:t>
      </w:r>
      <w:hyperlink r:id="rId11" w:anchor="dst100629" w:history="1">
        <w:r w:rsidRPr="006138C0">
          <w:rPr>
            <w:rFonts w:ascii="Times New Roman" w:eastAsia="Times New Roman" w:hAnsi="Times New Roman" w:cs="Times New Roman"/>
            <w:color w:val="000000"/>
            <w:sz w:val="28"/>
            <w:szCs w:val="28"/>
            <w:lang w:eastAsia="ru-RU"/>
          </w:rPr>
          <w:t>статьей 7.1</w:t>
        </w:r>
      </w:hyperlink>
      <w:r w:rsidRPr="006138C0">
        <w:rPr>
          <w:rFonts w:ascii="Times New Roman" w:eastAsia="Times New Roman" w:hAnsi="Times New Roman" w:cs="Times New Roman"/>
          <w:sz w:val="28"/>
          <w:szCs w:val="28"/>
          <w:lang w:eastAsia="ru-RU"/>
        </w:rPr>
        <w:t xml:space="preserve"> Водного кодекса Российской Федерации:</w:t>
      </w:r>
    </w:p>
    <w:p w14:paraId="50BE6C11" w14:textId="77777777" w:rsidR="003C215C" w:rsidRPr="006138C0" w:rsidRDefault="003C215C" w:rsidP="0098654E">
      <w:pPr>
        <w:shd w:val="clear" w:color="auto" w:fill="FFFFFF"/>
        <w:spacing w:after="0" w:line="235" w:lineRule="auto"/>
        <w:ind w:firstLine="709"/>
        <w:jc w:val="both"/>
        <w:rPr>
          <w:rFonts w:ascii="Times New Roman" w:eastAsia="Times New Roman" w:hAnsi="Times New Roman" w:cs="Times New Roman"/>
          <w:color w:val="000000"/>
          <w:sz w:val="28"/>
          <w:szCs w:val="28"/>
          <w:lang w:eastAsia="ru-RU"/>
        </w:rPr>
      </w:pPr>
      <w:r w:rsidRPr="006138C0">
        <w:rPr>
          <w:rFonts w:ascii="Times New Roman" w:eastAsia="Times New Roman" w:hAnsi="Times New Roman" w:cs="Times New Roman"/>
          <w:color w:val="000000"/>
          <w:sz w:val="28"/>
          <w:szCs w:val="28"/>
          <w:lang w:eastAsia="ru-RU"/>
        </w:rPr>
        <w:t>1) </w:t>
      </w:r>
      <w:proofErr w:type="spellStart"/>
      <w:r w:rsidRPr="006138C0">
        <w:rPr>
          <w:rFonts w:ascii="Times New Roman" w:eastAsia="Times New Roman" w:hAnsi="Times New Roman" w:cs="Times New Roman"/>
          <w:color w:val="000000"/>
          <w:sz w:val="28"/>
          <w:szCs w:val="28"/>
          <w:lang w:eastAsia="ru-RU"/>
        </w:rPr>
        <w:t>предпаводковые</w:t>
      </w:r>
      <w:proofErr w:type="spellEnd"/>
      <w:r w:rsidRPr="006138C0">
        <w:rPr>
          <w:rFonts w:ascii="Times New Roman" w:eastAsia="Times New Roman" w:hAnsi="Times New Roman" w:cs="Times New Roman"/>
          <w:color w:val="000000"/>
          <w:sz w:val="28"/>
          <w:szCs w:val="28"/>
          <w:lang w:eastAsia="ru-RU"/>
        </w:rPr>
        <w:t xml:space="preserve"> и послепаводковые обследования территорий, подверженных негативному воздействию вод, и водных объектов;</w:t>
      </w:r>
    </w:p>
    <w:p w14:paraId="3444A683" w14:textId="77777777" w:rsidR="003C215C" w:rsidRPr="006138C0" w:rsidRDefault="003C215C" w:rsidP="0098654E">
      <w:pPr>
        <w:shd w:val="clear" w:color="auto" w:fill="FFFFFF"/>
        <w:spacing w:after="0" w:line="235" w:lineRule="auto"/>
        <w:ind w:firstLine="709"/>
        <w:jc w:val="both"/>
        <w:rPr>
          <w:rFonts w:ascii="Times New Roman" w:eastAsia="Times New Roman" w:hAnsi="Times New Roman" w:cs="Times New Roman"/>
          <w:color w:val="000000"/>
          <w:sz w:val="28"/>
          <w:szCs w:val="28"/>
          <w:lang w:eastAsia="ru-RU"/>
        </w:rPr>
      </w:pPr>
      <w:r w:rsidRPr="006138C0">
        <w:rPr>
          <w:rFonts w:ascii="Times New Roman" w:eastAsia="Times New Roman" w:hAnsi="Times New Roman" w:cs="Times New Roman"/>
          <w:color w:val="000000"/>
          <w:sz w:val="28"/>
          <w:szCs w:val="28"/>
          <w:lang w:eastAsia="ru-RU"/>
        </w:rPr>
        <w:t>2) ледокольные, ледорезные и иные работы по ослаблению прочности льда и ликвидации ледовых заторов;</w:t>
      </w:r>
    </w:p>
    <w:p w14:paraId="48B4BD5D" w14:textId="77777777" w:rsidR="003C215C" w:rsidRPr="006138C0" w:rsidRDefault="003C215C" w:rsidP="0098654E">
      <w:pPr>
        <w:spacing w:after="0" w:line="235"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3) восстановление пропускной способности русел рек (дноуглубление и спрямление русел рек, расчистка водных объектов);</w:t>
      </w:r>
    </w:p>
    <w:p w14:paraId="58D18774" w14:textId="77777777" w:rsidR="003C215C" w:rsidRPr="006138C0" w:rsidRDefault="003C215C" w:rsidP="0098654E">
      <w:pPr>
        <w:spacing w:after="0" w:line="235"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 xml:space="preserve">4) </w:t>
      </w:r>
      <w:proofErr w:type="spellStart"/>
      <w:r w:rsidRPr="006138C0">
        <w:rPr>
          <w:rFonts w:ascii="Times New Roman" w:eastAsia="Times New Roman" w:hAnsi="Times New Roman" w:cs="Times New Roman"/>
          <w:sz w:val="28"/>
          <w:szCs w:val="28"/>
          <w:lang w:eastAsia="ru-RU"/>
        </w:rPr>
        <w:t>уполаживание</w:t>
      </w:r>
      <w:proofErr w:type="spellEnd"/>
      <w:r w:rsidRPr="006138C0">
        <w:rPr>
          <w:rFonts w:ascii="Times New Roman" w:eastAsia="Times New Roman" w:hAnsi="Times New Roman" w:cs="Times New Roman"/>
          <w:sz w:val="28"/>
          <w:szCs w:val="28"/>
          <w:lang w:eastAsia="ru-RU"/>
        </w:rPr>
        <w:t xml:space="preserve"> берегов водных объектов, их биогенное закрепление, укрепление песчано-гравийной и каменной наброской, террасирование склонов. </w:t>
      </w:r>
    </w:p>
    <w:p w14:paraId="794651D7" w14:textId="416A4187" w:rsidR="003C215C" w:rsidRPr="006138C0" w:rsidRDefault="003C215C" w:rsidP="0098654E">
      <w:pPr>
        <w:spacing w:after="0" w:line="235"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 xml:space="preserve">Инженерная защита территорий и объектов от негативного воздействия вод (строительство </w:t>
      </w:r>
      <w:proofErr w:type="spellStart"/>
      <w:r w:rsidRPr="006138C0">
        <w:rPr>
          <w:rFonts w:ascii="Times New Roman" w:eastAsia="Times New Roman" w:hAnsi="Times New Roman" w:cs="Times New Roman"/>
          <w:sz w:val="28"/>
          <w:szCs w:val="28"/>
          <w:lang w:eastAsia="ru-RU"/>
        </w:rPr>
        <w:t>водоограждающих</w:t>
      </w:r>
      <w:proofErr w:type="spellEnd"/>
      <w:r w:rsidRPr="006138C0">
        <w:rPr>
          <w:rFonts w:ascii="Times New Roman" w:eastAsia="Times New Roman" w:hAnsi="Times New Roman" w:cs="Times New Roman"/>
          <w:sz w:val="28"/>
          <w:szCs w:val="28"/>
          <w:lang w:eastAsia="ru-RU"/>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w:t>
      </w:r>
      <w:r w:rsidRPr="006138C0">
        <w:rPr>
          <w:rFonts w:ascii="Times New Roman" w:eastAsia="Times New Roman" w:hAnsi="Times New Roman" w:cs="Times New Roman"/>
          <w:sz w:val="28"/>
          <w:szCs w:val="28"/>
          <w:lang w:eastAsia="ru-RU"/>
        </w:rPr>
        <w:lastRenderedPageBreak/>
        <w:t>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w:t>
      </w:r>
      <w:r w:rsidR="001A566F">
        <w:rPr>
          <w:rFonts w:ascii="Times New Roman" w:eastAsia="Times New Roman" w:hAnsi="Times New Roman" w:cs="Times New Roman"/>
          <w:sz w:val="28"/>
          <w:szCs w:val="28"/>
          <w:lang w:eastAsia="ru-RU"/>
        </w:rPr>
        <w:t xml:space="preserve"> </w:t>
      </w:r>
      <w:hyperlink r:id="rId12" w:anchor="dst1107" w:history="1">
        <w:r w:rsidRPr="006138C0">
          <w:rPr>
            <w:rFonts w:ascii="Times New Roman" w:eastAsia="Times New Roman" w:hAnsi="Times New Roman" w:cs="Times New Roman"/>
            <w:sz w:val="28"/>
            <w:szCs w:val="28"/>
            <w:lang w:eastAsia="ru-RU"/>
          </w:rPr>
          <w:t>законодательством</w:t>
        </w:r>
      </w:hyperlink>
      <w:r w:rsidR="001A566F">
        <w:rPr>
          <w:rFonts w:ascii="Times New Roman" w:eastAsia="Times New Roman" w:hAnsi="Times New Roman" w:cs="Times New Roman"/>
          <w:sz w:val="28"/>
          <w:szCs w:val="28"/>
          <w:lang w:eastAsia="ru-RU"/>
        </w:rPr>
        <w:t xml:space="preserve"> </w:t>
      </w:r>
      <w:r w:rsidRPr="006138C0">
        <w:rPr>
          <w:rFonts w:ascii="Times New Roman" w:eastAsia="Times New Roman" w:hAnsi="Times New Roman" w:cs="Times New Roman"/>
          <w:sz w:val="28"/>
          <w:szCs w:val="28"/>
          <w:lang w:eastAsia="ru-RU"/>
        </w:rPr>
        <w:t>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19BEAA1B" w14:textId="77777777" w:rsidR="003C215C" w:rsidRPr="006138C0" w:rsidRDefault="003C215C" w:rsidP="0098654E">
      <w:pPr>
        <w:spacing w:after="0" w:line="235"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5917191E" w14:textId="2BDAE889" w:rsidR="003C215C" w:rsidRPr="006138C0" w:rsidRDefault="003C215C" w:rsidP="005804E5">
      <w:pPr>
        <w:spacing w:after="0" w:line="235"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подраздел 2.1</w:t>
      </w:r>
      <w:r w:rsidR="00F21933">
        <w:rPr>
          <w:rFonts w:ascii="Times New Roman" w:eastAsia="Times New Roman" w:hAnsi="Times New Roman" w:cs="Times New Roman"/>
          <w:sz w:val="28"/>
          <w:szCs w:val="28"/>
          <w:lang w:eastAsia="ru-RU"/>
        </w:rPr>
        <w:t>3</w:t>
      </w:r>
      <w:r w:rsidRPr="006138C0">
        <w:rPr>
          <w:rFonts w:ascii="Times New Roman" w:eastAsia="Times New Roman" w:hAnsi="Times New Roman" w:cs="Times New Roman"/>
          <w:sz w:val="28"/>
          <w:szCs w:val="28"/>
          <w:lang w:eastAsia="ru-RU"/>
        </w:rPr>
        <w:t>.3 «Зоны санитарной охраны источников питьевого водоснабжения»</w:t>
      </w:r>
      <w:r w:rsidR="005804E5" w:rsidRPr="005804E5">
        <w:rPr>
          <w:rFonts w:ascii="Times New Roman" w:eastAsia="Times New Roman" w:hAnsi="Times New Roman" w:cs="Times New Roman"/>
          <w:sz w:val="28"/>
          <w:szCs w:val="28"/>
          <w:lang w:eastAsia="ru-RU"/>
        </w:rPr>
        <w:t xml:space="preserve"> </w:t>
      </w:r>
      <w:r w:rsidRPr="006138C0">
        <w:rPr>
          <w:rFonts w:ascii="Times New Roman" w:eastAsia="Times New Roman" w:hAnsi="Times New Roman" w:cs="Times New Roman"/>
          <w:sz w:val="28"/>
          <w:szCs w:val="28"/>
          <w:lang w:eastAsia="ru-RU"/>
        </w:rPr>
        <w:t>дополнить абзацем следующего содержания:</w:t>
      </w:r>
    </w:p>
    <w:p w14:paraId="662B832A" w14:textId="20F8CE11" w:rsidR="003C215C" w:rsidRPr="006138C0" w:rsidRDefault="003C215C" w:rsidP="0098654E">
      <w:pPr>
        <w:spacing w:after="0" w:line="235"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 xml:space="preserve">«По состоянию на </w:t>
      </w:r>
      <w:r w:rsidR="005804E5" w:rsidRPr="005804E5">
        <w:rPr>
          <w:rFonts w:ascii="Times New Roman" w:eastAsia="Times New Roman" w:hAnsi="Times New Roman" w:cs="Times New Roman"/>
          <w:sz w:val="28"/>
          <w:szCs w:val="28"/>
          <w:lang w:eastAsia="ru-RU"/>
        </w:rPr>
        <w:t>31</w:t>
      </w:r>
      <w:r w:rsidRPr="006138C0">
        <w:rPr>
          <w:rFonts w:ascii="Times New Roman" w:eastAsia="Times New Roman" w:hAnsi="Times New Roman" w:cs="Times New Roman"/>
          <w:sz w:val="28"/>
          <w:szCs w:val="28"/>
          <w:lang w:eastAsia="ru-RU"/>
        </w:rPr>
        <w:t>.0</w:t>
      </w:r>
      <w:r w:rsidR="005804E5" w:rsidRPr="005804E5">
        <w:rPr>
          <w:rFonts w:ascii="Times New Roman" w:eastAsia="Times New Roman" w:hAnsi="Times New Roman" w:cs="Times New Roman"/>
          <w:sz w:val="28"/>
          <w:szCs w:val="28"/>
          <w:lang w:eastAsia="ru-RU"/>
        </w:rPr>
        <w:t>1</w:t>
      </w:r>
      <w:r w:rsidRPr="006138C0">
        <w:rPr>
          <w:rFonts w:ascii="Times New Roman" w:eastAsia="Times New Roman" w:hAnsi="Times New Roman" w:cs="Times New Roman"/>
          <w:sz w:val="28"/>
          <w:szCs w:val="28"/>
          <w:lang w:eastAsia="ru-RU"/>
        </w:rPr>
        <w:t>.202</w:t>
      </w:r>
      <w:r w:rsidR="005804E5">
        <w:rPr>
          <w:rFonts w:ascii="Times New Roman" w:eastAsia="Times New Roman" w:hAnsi="Times New Roman" w:cs="Times New Roman"/>
          <w:sz w:val="28"/>
          <w:szCs w:val="28"/>
          <w:lang w:eastAsia="ru-RU"/>
        </w:rPr>
        <w:t>4</w:t>
      </w:r>
      <w:r w:rsidRPr="006138C0">
        <w:rPr>
          <w:rFonts w:ascii="Times New Roman" w:eastAsia="Times New Roman" w:hAnsi="Times New Roman" w:cs="Times New Roman"/>
          <w:sz w:val="28"/>
          <w:szCs w:val="28"/>
          <w:lang w:eastAsia="ru-RU"/>
        </w:rPr>
        <w:t xml:space="preserve"> в границах муниципального образования «</w:t>
      </w:r>
      <w:r w:rsidR="005804E5">
        <w:rPr>
          <w:rFonts w:ascii="Times New Roman" w:eastAsia="Times New Roman" w:hAnsi="Times New Roman" w:cs="Times New Roman"/>
          <w:sz w:val="28"/>
          <w:szCs w:val="28"/>
          <w:lang w:eastAsia="ru-RU"/>
        </w:rPr>
        <w:t>Ивановский</w:t>
      </w:r>
      <w:r w:rsidRPr="006138C0">
        <w:rPr>
          <w:rFonts w:ascii="Times New Roman" w:eastAsia="Times New Roman" w:hAnsi="Times New Roman" w:cs="Times New Roman"/>
          <w:sz w:val="28"/>
          <w:szCs w:val="28"/>
          <w:lang w:eastAsia="ru-RU"/>
        </w:rPr>
        <w:t xml:space="preserve"> сельсовет» </w:t>
      </w:r>
      <w:r w:rsidR="005804E5">
        <w:rPr>
          <w:rFonts w:ascii="Times New Roman" w:eastAsia="Times New Roman" w:hAnsi="Times New Roman" w:cs="Times New Roman"/>
          <w:sz w:val="28"/>
          <w:szCs w:val="28"/>
          <w:lang w:eastAsia="ru-RU"/>
        </w:rPr>
        <w:t>Солнцевского</w:t>
      </w:r>
      <w:r w:rsidRPr="006138C0">
        <w:rPr>
          <w:rFonts w:ascii="Times New Roman" w:eastAsia="Times New Roman" w:hAnsi="Times New Roman" w:cs="Times New Roman"/>
          <w:sz w:val="28"/>
          <w:szCs w:val="28"/>
          <w:lang w:eastAsia="ru-RU"/>
        </w:rPr>
        <w:t xml:space="preserve"> района Курской области </w:t>
      </w:r>
      <w:r w:rsidRPr="006138C0">
        <w:rPr>
          <w:rFonts w:ascii="Times New Roman" w:hAnsi="Times New Roman" w:cs="Times New Roman"/>
          <w:sz w:val="28"/>
          <w:szCs w:val="28"/>
        </w:rPr>
        <w:t>отсутствуют установленные ЗСО источников</w:t>
      </w:r>
      <w:r w:rsidRPr="006138C0">
        <w:rPr>
          <w:rFonts w:ascii="Times New Roman" w:eastAsia="Times New Roman" w:hAnsi="Times New Roman" w:cs="Times New Roman"/>
          <w:sz w:val="28"/>
          <w:szCs w:val="28"/>
          <w:lang w:eastAsia="ru-RU"/>
        </w:rPr>
        <w:t xml:space="preserve"> </w:t>
      </w:r>
      <w:r w:rsidRPr="006138C0">
        <w:rPr>
          <w:rFonts w:ascii="Times New Roman" w:hAnsi="Times New Roman" w:cs="Times New Roman"/>
          <w:sz w:val="28"/>
          <w:szCs w:val="28"/>
        </w:rPr>
        <w:t>питьевого и хозяйственно-бытового водоснабжения.</w:t>
      </w:r>
      <w:r w:rsidRPr="006138C0">
        <w:rPr>
          <w:rFonts w:ascii="Times New Roman" w:eastAsia="Times New Roman" w:hAnsi="Times New Roman" w:cs="Times New Roman"/>
          <w:sz w:val="28"/>
          <w:szCs w:val="28"/>
          <w:lang w:eastAsia="ru-RU"/>
        </w:rPr>
        <w:t>»;</w:t>
      </w:r>
    </w:p>
    <w:p w14:paraId="2E53D859" w14:textId="5C2FE457" w:rsidR="003C215C" w:rsidRDefault="003C215C" w:rsidP="0098654E">
      <w:pPr>
        <w:spacing w:after="0" w:line="235" w:lineRule="auto"/>
        <w:ind w:firstLine="709"/>
        <w:jc w:val="both"/>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в подразделе 2.1</w:t>
      </w:r>
      <w:r w:rsidR="004E47A8">
        <w:rPr>
          <w:rFonts w:ascii="Times New Roman" w:eastAsia="Times New Roman" w:hAnsi="Times New Roman" w:cs="Times New Roman"/>
          <w:sz w:val="28"/>
          <w:szCs w:val="28"/>
          <w:lang w:eastAsia="ru-RU"/>
        </w:rPr>
        <w:t>3</w:t>
      </w:r>
      <w:r w:rsidRPr="006138C0">
        <w:rPr>
          <w:rFonts w:ascii="Times New Roman" w:eastAsia="Times New Roman" w:hAnsi="Times New Roman" w:cs="Times New Roman"/>
          <w:sz w:val="28"/>
          <w:szCs w:val="28"/>
          <w:lang w:eastAsia="ru-RU"/>
        </w:rPr>
        <w:t>.4 «</w:t>
      </w:r>
      <w:r w:rsidR="004E47A8" w:rsidRPr="004E47A8">
        <w:rPr>
          <w:rFonts w:ascii="Times New Roman" w:eastAsia="Times New Roman" w:hAnsi="Times New Roman" w:cs="Times New Roman"/>
          <w:sz w:val="28"/>
          <w:szCs w:val="28"/>
          <w:lang w:eastAsia="ru-RU"/>
        </w:rPr>
        <w:t>Санитарно-защитные и охранные зоны</w:t>
      </w:r>
      <w:r w:rsidRPr="006138C0">
        <w:rPr>
          <w:rFonts w:ascii="Times New Roman" w:eastAsia="Times New Roman" w:hAnsi="Times New Roman" w:cs="Times New Roman"/>
          <w:sz w:val="28"/>
          <w:szCs w:val="28"/>
          <w:lang w:eastAsia="ru-RU"/>
        </w:rPr>
        <w:t>»:</w:t>
      </w:r>
    </w:p>
    <w:p w14:paraId="708087CB" w14:textId="59064553" w:rsidR="004E47A8" w:rsidRDefault="00E00D58" w:rsidP="00E00D58">
      <w:pPr>
        <w:spacing w:after="0" w:line="235"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абзаце первом после таблицы 20 «</w:t>
      </w:r>
      <w:r w:rsidRPr="00E00D58">
        <w:rPr>
          <w:rFonts w:ascii="Times New Roman" w:eastAsia="Times New Roman" w:hAnsi="Times New Roman" w:cs="Times New Roman"/>
          <w:sz w:val="28"/>
          <w:szCs w:val="28"/>
          <w:lang w:eastAsia="ru-RU"/>
        </w:rPr>
        <w:t>Перечень предприятий и иных объектов, расположенных на территории муниципального образования, с указанием нормативных размеров санитарно-защитных зон</w:t>
      </w:r>
      <w:r>
        <w:rPr>
          <w:rFonts w:ascii="Times New Roman" w:eastAsia="Times New Roman" w:hAnsi="Times New Roman" w:cs="Times New Roman"/>
          <w:sz w:val="28"/>
          <w:szCs w:val="28"/>
          <w:lang w:eastAsia="ru-RU"/>
        </w:rPr>
        <w:t>» цифры «12» заменить цифрами «14»;</w:t>
      </w:r>
    </w:p>
    <w:p w14:paraId="368B6EA5" w14:textId="56A3D214" w:rsidR="00E00D58" w:rsidRDefault="00E00D58" w:rsidP="00E00D58">
      <w:pPr>
        <w:spacing w:after="0" w:line="235"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абзаце шестом после таблицы 21 «</w:t>
      </w:r>
      <w:r w:rsidRPr="00E00D58">
        <w:rPr>
          <w:rFonts w:ascii="Times New Roman" w:eastAsia="Times New Roman" w:hAnsi="Times New Roman" w:cs="Times New Roman"/>
          <w:sz w:val="28"/>
          <w:szCs w:val="28"/>
          <w:lang w:eastAsia="ru-RU"/>
        </w:rPr>
        <w:t>Ориентировочные размеры придорожных полос для автодорог Ивановского сельсовета</w:t>
      </w:r>
      <w:r>
        <w:rPr>
          <w:rFonts w:ascii="Times New Roman" w:eastAsia="Times New Roman" w:hAnsi="Times New Roman" w:cs="Times New Roman"/>
          <w:sz w:val="28"/>
          <w:szCs w:val="28"/>
          <w:lang w:eastAsia="ru-RU"/>
        </w:rPr>
        <w:t>» аббревиатуру «ВЛ» заменить словами «в</w:t>
      </w:r>
      <w:r w:rsidRPr="00E00D58">
        <w:rPr>
          <w:rFonts w:ascii="Times New Roman" w:eastAsia="Times New Roman" w:hAnsi="Times New Roman" w:cs="Times New Roman"/>
          <w:sz w:val="28"/>
          <w:szCs w:val="28"/>
          <w:lang w:eastAsia="ru-RU"/>
        </w:rPr>
        <w:t>оздушн</w:t>
      </w:r>
      <w:r>
        <w:rPr>
          <w:rFonts w:ascii="Times New Roman" w:eastAsia="Times New Roman" w:hAnsi="Times New Roman" w:cs="Times New Roman"/>
          <w:sz w:val="28"/>
          <w:szCs w:val="28"/>
          <w:lang w:eastAsia="ru-RU"/>
        </w:rPr>
        <w:t>ой</w:t>
      </w:r>
      <w:r w:rsidRPr="00E00D58">
        <w:rPr>
          <w:rFonts w:ascii="Times New Roman" w:eastAsia="Times New Roman" w:hAnsi="Times New Roman" w:cs="Times New Roman"/>
          <w:sz w:val="28"/>
          <w:szCs w:val="28"/>
          <w:lang w:eastAsia="ru-RU"/>
        </w:rPr>
        <w:t xml:space="preserve"> лини</w:t>
      </w:r>
      <w:r>
        <w:rPr>
          <w:rFonts w:ascii="Times New Roman" w:eastAsia="Times New Roman" w:hAnsi="Times New Roman" w:cs="Times New Roman"/>
          <w:sz w:val="28"/>
          <w:szCs w:val="28"/>
          <w:lang w:eastAsia="ru-RU"/>
        </w:rPr>
        <w:t>и</w:t>
      </w:r>
      <w:r w:rsidRPr="00E00D58">
        <w:rPr>
          <w:rFonts w:ascii="Times New Roman" w:eastAsia="Times New Roman" w:hAnsi="Times New Roman" w:cs="Times New Roman"/>
          <w:sz w:val="28"/>
          <w:szCs w:val="28"/>
          <w:lang w:eastAsia="ru-RU"/>
        </w:rPr>
        <w:t xml:space="preserve"> электропередач</w:t>
      </w:r>
      <w:r>
        <w:rPr>
          <w:rFonts w:ascii="Times New Roman" w:eastAsia="Times New Roman" w:hAnsi="Times New Roman" w:cs="Times New Roman"/>
          <w:sz w:val="28"/>
          <w:szCs w:val="28"/>
          <w:lang w:eastAsia="ru-RU"/>
        </w:rPr>
        <w:t>и (далее – ВЛ)»;</w:t>
      </w:r>
    </w:p>
    <w:p w14:paraId="3B420921" w14:textId="5EA5B9B0" w:rsidR="005073EA" w:rsidRDefault="003C215C" w:rsidP="00AA6E5F">
      <w:pPr>
        <w:spacing w:after="0" w:line="235" w:lineRule="auto"/>
        <w:ind w:firstLine="709"/>
        <w:jc w:val="both"/>
        <w:rPr>
          <w:rFonts w:ascii="Times New Roman" w:eastAsia="Times New Roman" w:hAnsi="Times New Roman" w:cs="Times New Roman"/>
          <w:sz w:val="28"/>
          <w:szCs w:val="28"/>
          <w:lang w:eastAsia="ru-RU"/>
        </w:rPr>
      </w:pPr>
      <w:r w:rsidRPr="00C00944">
        <w:rPr>
          <w:rFonts w:ascii="Times New Roman" w:hAnsi="Times New Roman"/>
          <w:sz w:val="28"/>
          <w:szCs w:val="28"/>
        </w:rPr>
        <w:t>о)</w:t>
      </w:r>
      <w:r w:rsidRPr="006138C0">
        <w:rPr>
          <w:rFonts w:ascii="Times New Roman" w:hAnsi="Times New Roman"/>
          <w:sz w:val="28"/>
          <w:szCs w:val="28"/>
        </w:rPr>
        <w:t> </w:t>
      </w:r>
      <w:r w:rsidRPr="006138C0">
        <w:rPr>
          <w:rFonts w:ascii="Times New Roman" w:eastAsia="Times New Roman" w:hAnsi="Times New Roman" w:cs="Times New Roman"/>
          <w:sz w:val="28"/>
          <w:szCs w:val="28"/>
          <w:lang w:eastAsia="ru-RU"/>
        </w:rPr>
        <w:t>дополнить подразделом 2.1</w:t>
      </w:r>
      <w:r w:rsidR="00E00D58">
        <w:rPr>
          <w:rFonts w:ascii="Times New Roman" w:eastAsia="Times New Roman" w:hAnsi="Times New Roman" w:cs="Times New Roman"/>
          <w:sz w:val="28"/>
          <w:szCs w:val="28"/>
          <w:lang w:eastAsia="ru-RU"/>
        </w:rPr>
        <w:t>4</w:t>
      </w:r>
      <w:r w:rsidRPr="006138C0">
        <w:rPr>
          <w:rFonts w:ascii="Times New Roman" w:eastAsia="Times New Roman" w:hAnsi="Times New Roman" w:cs="Times New Roman"/>
          <w:sz w:val="28"/>
          <w:szCs w:val="28"/>
          <w:lang w:eastAsia="ru-RU"/>
        </w:rPr>
        <w:t xml:space="preserve">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 следующего содержания:</w:t>
      </w:r>
    </w:p>
    <w:p w14:paraId="374E2647" w14:textId="460DC63B" w:rsidR="003C215C" w:rsidRPr="006138C0" w:rsidRDefault="003C215C" w:rsidP="00AA6E5F">
      <w:pPr>
        <w:spacing w:after="0" w:line="235" w:lineRule="auto"/>
        <w:jc w:val="center"/>
        <w:rPr>
          <w:rFonts w:ascii="Times New Roman" w:eastAsia="Times New Roman" w:hAnsi="Times New Roman" w:cs="Times New Roman"/>
          <w:b/>
          <w:bCs/>
          <w:sz w:val="28"/>
          <w:szCs w:val="28"/>
          <w:lang w:eastAsia="ru-RU"/>
        </w:rPr>
      </w:pPr>
      <w:r w:rsidRPr="006138C0">
        <w:rPr>
          <w:rFonts w:ascii="Times New Roman" w:eastAsia="Times New Roman" w:hAnsi="Times New Roman" w:cs="Times New Roman"/>
          <w:sz w:val="28"/>
          <w:szCs w:val="28"/>
          <w:lang w:eastAsia="ru-RU"/>
        </w:rPr>
        <w:t>«</w:t>
      </w:r>
      <w:r w:rsidRPr="006138C0">
        <w:rPr>
          <w:rFonts w:ascii="Times New Roman" w:eastAsia="Times New Roman" w:hAnsi="Times New Roman" w:cs="Times New Roman"/>
          <w:b/>
          <w:bCs/>
          <w:sz w:val="28"/>
          <w:szCs w:val="28"/>
          <w:lang w:eastAsia="ru-RU"/>
        </w:rPr>
        <w:t>2.1</w:t>
      </w:r>
      <w:r w:rsidR="00E00D58">
        <w:rPr>
          <w:rFonts w:ascii="Times New Roman" w:eastAsia="Times New Roman" w:hAnsi="Times New Roman" w:cs="Times New Roman"/>
          <w:b/>
          <w:bCs/>
          <w:sz w:val="28"/>
          <w:szCs w:val="28"/>
          <w:lang w:eastAsia="ru-RU"/>
        </w:rPr>
        <w:t>4</w:t>
      </w:r>
      <w:r w:rsidRPr="006138C0">
        <w:rPr>
          <w:rFonts w:ascii="Times New Roman" w:eastAsia="Times New Roman" w:hAnsi="Times New Roman" w:cs="Times New Roman"/>
          <w:b/>
          <w:bCs/>
          <w:sz w:val="28"/>
          <w:szCs w:val="28"/>
          <w:lang w:eastAsia="ru-RU"/>
        </w:rPr>
        <w:t>.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4C1F469D" w14:textId="77777777" w:rsidR="003C215C" w:rsidRPr="006138C0" w:rsidRDefault="003C215C" w:rsidP="003C215C">
      <w:pPr>
        <w:rPr>
          <w:rFonts w:ascii="Times New Roman" w:eastAsia="Times New Roman" w:hAnsi="Times New Roman" w:cs="Times New Roman"/>
          <w:b/>
          <w:bCs/>
          <w:sz w:val="28"/>
          <w:szCs w:val="28"/>
          <w:lang w:eastAsia="ru-RU"/>
        </w:rPr>
        <w:sectPr w:rsidR="003C215C" w:rsidRPr="006138C0" w:rsidSect="006E40FE">
          <w:headerReference w:type="first" r:id="rId13"/>
          <w:pgSz w:w="11906" w:h="16838"/>
          <w:pgMar w:top="1134" w:right="1134" w:bottom="1134" w:left="1701" w:header="709" w:footer="709" w:gutter="0"/>
          <w:pgNumType w:start="1"/>
          <w:cols w:space="708"/>
          <w:titlePg/>
          <w:docGrid w:linePitch="360"/>
        </w:sectPr>
      </w:pPr>
      <w:r w:rsidRPr="006138C0">
        <w:rPr>
          <w:rFonts w:ascii="Times New Roman" w:eastAsia="Times New Roman" w:hAnsi="Times New Roman" w:cs="Times New Roman"/>
          <w:b/>
          <w:bCs/>
          <w:sz w:val="28"/>
          <w:szCs w:val="28"/>
          <w:lang w:eastAsia="ru-RU"/>
        </w:rPr>
        <w:br w:type="page"/>
      </w:r>
    </w:p>
    <w:p w14:paraId="66E4C030" w14:textId="45718472" w:rsidR="003C215C" w:rsidRPr="006138C0" w:rsidRDefault="003C215C" w:rsidP="001E3880">
      <w:pPr>
        <w:spacing w:after="0" w:line="252" w:lineRule="auto"/>
        <w:jc w:val="both"/>
        <w:rPr>
          <w:rFonts w:ascii="Times New Roman" w:eastAsia="Calibri" w:hAnsi="Times New Roman" w:cs="Times New Roman"/>
          <w:b/>
          <w:bCs/>
          <w:color w:val="000000"/>
          <w:sz w:val="28"/>
          <w:szCs w:val="28"/>
          <w:lang w:eastAsia="ru-RU"/>
          <w14:ligatures w14:val="standardContextual"/>
        </w:rPr>
      </w:pPr>
      <w:r w:rsidRPr="006138C0">
        <w:rPr>
          <w:rFonts w:ascii="Times New Roman" w:eastAsia="Calibri" w:hAnsi="Times New Roman" w:cs="Times New Roman"/>
          <w:b/>
          <w:bCs/>
          <w:color w:val="000000"/>
          <w:sz w:val="28"/>
          <w:szCs w:val="28"/>
          <w:lang w:eastAsia="ru-RU"/>
          <w14:ligatures w14:val="standardContextual"/>
        </w:rPr>
        <w:lastRenderedPageBreak/>
        <w:t>Таблица –</w:t>
      </w:r>
      <w:r w:rsidRPr="006138C0">
        <w:rPr>
          <w:rFonts w:ascii="Times New Roman" w:eastAsia="Calibri" w:hAnsi="Times New Roman" w:cs="Times New Roman"/>
          <w:color w:val="000000"/>
          <w:sz w:val="28"/>
          <w:szCs w:val="28"/>
          <w:lang w:eastAsia="ru-RU"/>
          <w14:ligatures w14:val="standardContextual"/>
        </w:rPr>
        <w:t xml:space="preserve"> </w:t>
      </w:r>
      <w:r w:rsidRPr="006138C0">
        <w:rPr>
          <w:rFonts w:ascii="Times New Roman" w:eastAsia="Calibri" w:hAnsi="Times New Roman" w:cs="Times New Roman"/>
          <w:b/>
          <w:bCs/>
          <w:color w:val="000000"/>
          <w:sz w:val="28"/>
          <w:szCs w:val="28"/>
          <w:lang w:eastAsia="ru-RU"/>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p w14:paraId="70ADD264" w14:textId="77777777" w:rsidR="003C215C" w:rsidRPr="006138C0" w:rsidRDefault="003C215C" w:rsidP="001E3880">
      <w:pPr>
        <w:spacing w:after="0" w:line="252" w:lineRule="auto"/>
        <w:jc w:val="center"/>
        <w:rPr>
          <w:rFonts w:ascii="Times New Roman" w:eastAsia="Calibri" w:hAnsi="Times New Roman" w:cs="Times New Roman"/>
          <w:b/>
          <w:bCs/>
          <w:color w:val="000000"/>
          <w:sz w:val="28"/>
          <w:szCs w:val="28"/>
          <w:lang w:eastAsia="ru-RU"/>
          <w14:ligatures w14:val="standardContextual"/>
        </w:rPr>
      </w:pPr>
    </w:p>
    <w:tbl>
      <w:tblPr>
        <w:tblW w:w="1403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977"/>
        <w:gridCol w:w="1985"/>
        <w:gridCol w:w="2126"/>
        <w:gridCol w:w="1984"/>
        <w:gridCol w:w="2268"/>
        <w:gridCol w:w="2127"/>
      </w:tblGrid>
      <w:tr w:rsidR="003C215C" w:rsidRPr="006138C0" w14:paraId="7D9A4C6D" w14:textId="77777777" w:rsidTr="008055CB">
        <w:trPr>
          <w:trHeight w:val="2526"/>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6D482E" w14:textId="77777777" w:rsidR="003C215C" w:rsidRPr="006138C0" w:rsidRDefault="003C215C" w:rsidP="001E3880">
            <w:pPr>
              <w:spacing w:after="0" w:line="252" w:lineRule="auto"/>
              <w:jc w:val="center"/>
              <w:rPr>
                <w:rFonts w:ascii="Times New Roman" w:eastAsia="Times New Roman" w:hAnsi="Times New Roman" w:cs="Times New Roman"/>
                <w:b/>
                <w:sz w:val="20"/>
                <w:szCs w:val="20"/>
                <w:lang w:eastAsia="zh-CN"/>
                <w14:ligatures w14:val="standardContextual"/>
              </w:rPr>
            </w:pPr>
            <w:bookmarkStart w:id="21" w:name="_Hlk146122869"/>
            <w:r w:rsidRPr="006138C0">
              <w:rPr>
                <w:rFonts w:ascii="Times New Roman" w:eastAsia="Times New Roman" w:hAnsi="Times New Roman" w:cs="Times New Roman"/>
                <w:b/>
                <w:sz w:val="20"/>
                <w:szCs w:val="20"/>
                <w:lang w:eastAsia="zh-CN"/>
                <w14:ligatures w14:val="standardContextual"/>
              </w:rPr>
              <w:t>№</w:t>
            </w:r>
          </w:p>
          <w:p w14:paraId="1676DE50" w14:textId="77777777" w:rsidR="003C215C" w:rsidRPr="006138C0" w:rsidRDefault="003C215C" w:rsidP="001E3880">
            <w:pPr>
              <w:spacing w:after="0" w:line="252" w:lineRule="auto"/>
              <w:jc w:val="center"/>
              <w:rPr>
                <w:rFonts w:ascii="Times New Roman" w:eastAsia="Times New Roman" w:hAnsi="Times New Roman" w:cs="Times New Roman"/>
                <w:b/>
                <w:sz w:val="20"/>
                <w:szCs w:val="20"/>
                <w:lang w:eastAsia="zh-CN"/>
                <w14:ligatures w14:val="standardContextual"/>
              </w:rPr>
            </w:pPr>
            <w:r w:rsidRPr="006138C0">
              <w:rPr>
                <w:rFonts w:ascii="Times New Roman" w:eastAsia="Times New Roman" w:hAnsi="Times New Roman" w:cs="Times New Roman"/>
                <w:b/>
                <w:sz w:val="20"/>
                <w:szCs w:val="20"/>
                <w:lang w:eastAsia="zh-CN"/>
                <w14:ligatures w14:val="standardContextual"/>
              </w:rPr>
              <w:t>п/п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3B4F1E" w14:textId="77777777" w:rsidR="003C215C" w:rsidRPr="006138C0" w:rsidRDefault="003C215C" w:rsidP="001E3880">
            <w:pPr>
              <w:spacing w:after="0" w:line="252" w:lineRule="auto"/>
              <w:jc w:val="center"/>
              <w:rPr>
                <w:rFonts w:ascii="Times New Roman" w:eastAsia="Times New Roman" w:hAnsi="Times New Roman" w:cs="Times New Roman"/>
                <w:b/>
                <w:sz w:val="20"/>
                <w:szCs w:val="20"/>
                <w:lang w:eastAsia="zh-CN"/>
                <w14:ligatures w14:val="standardContextual"/>
              </w:rPr>
            </w:pPr>
            <w:r w:rsidRPr="006138C0">
              <w:rPr>
                <w:rFonts w:ascii="Times New Roman" w:eastAsia="Times New Roman" w:hAnsi="Times New Roman" w:cs="Times New Roman"/>
                <w:b/>
                <w:sz w:val="20"/>
                <w:szCs w:val="20"/>
                <w:lang w:eastAsia="zh-CN"/>
                <w14:ligatures w14:val="standardContextual"/>
              </w:rPr>
              <w:t>Наименование объекта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572A9C" w14:textId="0720D0C9" w:rsidR="003C215C" w:rsidRPr="006138C0" w:rsidRDefault="003C215C" w:rsidP="001E3880">
            <w:pPr>
              <w:spacing w:after="0" w:line="252" w:lineRule="auto"/>
              <w:jc w:val="center"/>
              <w:rPr>
                <w:rFonts w:ascii="Times New Roman" w:eastAsia="Times New Roman" w:hAnsi="Times New Roman" w:cs="Times New Roman"/>
                <w:b/>
                <w:sz w:val="20"/>
                <w:szCs w:val="20"/>
                <w:lang w:eastAsia="zh-CN"/>
                <w14:ligatures w14:val="standardContextual"/>
              </w:rPr>
            </w:pPr>
            <w:r w:rsidRPr="006138C0">
              <w:rPr>
                <w:rFonts w:ascii="Times New Roman" w:eastAsia="Times New Roman" w:hAnsi="Times New Roman" w:cs="Times New Roman"/>
                <w:b/>
                <w:sz w:val="20"/>
                <w:szCs w:val="20"/>
                <w:lang w:eastAsia="zh-CN"/>
                <w14:ligatures w14:val="standardContextual"/>
              </w:rPr>
              <w:t>Местоположение</w:t>
            </w:r>
            <w:r w:rsidR="005073EA">
              <w:rPr>
                <w:rFonts w:ascii="Times New Roman" w:eastAsia="Times New Roman" w:hAnsi="Times New Roman" w:cs="Times New Roman"/>
                <w:b/>
                <w:sz w:val="20"/>
                <w:szCs w:val="20"/>
                <w:lang w:eastAsia="zh-CN"/>
                <w14:ligatures w14:val="standardContextual"/>
              </w:rPr>
              <w:t xml:space="preserve"> объекта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A6E0C" w14:textId="77777777" w:rsidR="003C215C" w:rsidRPr="006138C0" w:rsidRDefault="003C215C" w:rsidP="001E3880">
            <w:pPr>
              <w:spacing w:after="0" w:line="252" w:lineRule="auto"/>
              <w:jc w:val="center"/>
              <w:rPr>
                <w:rFonts w:ascii="Times New Roman" w:eastAsia="Times New Roman" w:hAnsi="Times New Roman" w:cs="Times New Roman"/>
                <w:b/>
                <w:sz w:val="20"/>
                <w:szCs w:val="20"/>
                <w:lang w:eastAsia="zh-CN"/>
                <w14:ligatures w14:val="standardContextual"/>
              </w:rPr>
            </w:pPr>
            <w:r w:rsidRPr="006138C0">
              <w:rPr>
                <w:rFonts w:ascii="Times New Roman" w:eastAsia="Times New Roman" w:hAnsi="Times New Roman" w:cs="Times New Roman"/>
                <w:b/>
                <w:sz w:val="20"/>
                <w:szCs w:val="20"/>
                <w:lang w:eastAsia="zh-CN"/>
                <w14:ligatures w14:val="standardContextual"/>
              </w:rPr>
              <w:t>Характеристика объекта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2CB839" w14:textId="77777777" w:rsidR="003C215C" w:rsidRPr="006138C0" w:rsidRDefault="003C215C" w:rsidP="001E3880">
            <w:pPr>
              <w:spacing w:after="0" w:line="252" w:lineRule="auto"/>
              <w:jc w:val="center"/>
              <w:rPr>
                <w:rFonts w:ascii="Times New Roman" w:eastAsia="Times New Roman" w:hAnsi="Times New Roman" w:cs="Times New Roman"/>
                <w:b/>
                <w:sz w:val="20"/>
                <w:szCs w:val="20"/>
                <w:lang w:eastAsia="zh-CN"/>
                <w14:ligatures w14:val="standardContextual"/>
              </w:rPr>
            </w:pPr>
            <w:r w:rsidRPr="006138C0">
              <w:rPr>
                <w:rFonts w:ascii="Times New Roman" w:eastAsia="Times New Roman" w:hAnsi="Times New Roman" w:cs="Times New Roman"/>
                <w:b/>
                <w:sz w:val="20"/>
                <w:szCs w:val="20"/>
                <w:lang w:eastAsia="zh-CN"/>
                <w14:ligatures w14:val="standardContextual"/>
              </w:rPr>
              <w:t>Срок реализации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431D4" w14:textId="77777777" w:rsidR="003C215C" w:rsidRPr="006138C0" w:rsidRDefault="003C215C" w:rsidP="001E3880">
            <w:pPr>
              <w:spacing w:after="0" w:line="252" w:lineRule="auto"/>
              <w:jc w:val="center"/>
              <w:rPr>
                <w:rFonts w:ascii="Times New Roman" w:eastAsia="Times New Roman" w:hAnsi="Times New Roman" w:cs="Times New Roman"/>
                <w:b/>
                <w:sz w:val="20"/>
                <w:szCs w:val="20"/>
                <w:lang w:eastAsia="zh-CN"/>
                <w14:ligatures w14:val="standardContextual"/>
              </w:rPr>
            </w:pPr>
            <w:r w:rsidRPr="006138C0">
              <w:rPr>
                <w:rFonts w:ascii="Times New Roman" w:eastAsia="Times New Roman" w:hAnsi="Times New Roman" w:cs="Times New Roman"/>
                <w:b/>
                <w:sz w:val="20"/>
                <w:szCs w:val="20"/>
                <w:lang w:eastAsia="zh-CN"/>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88B07" w14:textId="77777777" w:rsidR="003C215C" w:rsidRPr="006138C0" w:rsidRDefault="003C215C" w:rsidP="001E3880">
            <w:pPr>
              <w:spacing w:after="0" w:line="252" w:lineRule="auto"/>
              <w:jc w:val="center"/>
              <w:rPr>
                <w:rFonts w:ascii="Times New Roman" w:eastAsia="Times New Roman" w:hAnsi="Times New Roman" w:cs="Times New Roman"/>
                <w:b/>
                <w:sz w:val="20"/>
                <w:szCs w:val="20"/>
                <w:lang w:eastAsia="zh-CN"/>
                <w14:ligatures w14:val="standardContextual"/>
              </w:rPr>
            </w:pPr>
            <w:r w:rsidRPr="006138C0">
              <w:rPr>
                <w:rFonts w:ascii="Times New Roman" w:eastAsia="Times New Roman" w:hAnsi="Times New Roman" w:cs="Times New Roman"/>
                <w:b/>
                <w:sz w:val="20"/>
                <w:szCs w:val="20"/>
                <w:lang w:eastAsia="zh-CN"/>
                <w14:ligatures w14:val="standardContextual"/>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3C215C" w:rsidRPr="006138C0" w14:paraId="18FF0C8A" w14:textId="77777777" w:rsidTr="001E3880">
        <w:trPr>
          <w:trHeight w:val="7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2FD57" w14:textId="77777777" w:rsidR="003C215C" w:rsidRPr="006138C0" w:rsidRDefault="003C215C" w:rsidP="001E3880">
            <w:pPr>
              <w:spacing w:after="0" w:line="252" w:lineRule="auto"/>
              <w:jc w:val="center"/>
              <w:rPr>
                <w:rFonts w:ascii="Times New Roman" w:eastAsia="Times New Roman" w:hAnsi="Times New Roman" w:cs="Times New Roman"/>
                <w:bCs/>
                <w:sz w:val="20"/>
                <w:szCs w:val="20"/>
                <w:lang w:eastAsia="zh-CN"/>
                <w14:ligatures w14:val="standardContextual"/>
              </w:rPr>
            </w:pPr>
            <w:r w:rsidRPr="006138C0">
              <w:rPr>
                <w:rFonts w:ascii="Times New Roman" w:eastAsia="Times New Roman" w:hAnsi="Times New Roman" w:cs="Times New Roman"/>
                <w:bCs/>
                <w:sz w:val="20"/>
                <w:szCs w:val="20"/>
                <w:lang w:eastAsia="zh-CN"/>
                <w14:ligatures w14:val="standardContextual"/>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DC34F" w14:textId="77777777" w:rsidR="003C215C" w:rsidRPr="006138C0" w:rsidRDefault="003C215C" w:rsidP="001E3880">
            <w:pPr>
              <w:spacing w:after="0" w:line="252" w:lineRule="auto"/>
              <w:jc w:val="center"/>
              <w:rPr>
                <w:rFonts w:ascii="Times New Roman" w:eastAsia="Times New Roman" w:hAnsi="Times New Roman" w:cs="Times New Roman"/>
                <w:bCs/>
                <w:sz w:val="20"/>
                <w:szCs w:val="20"/>
                <w:lang w:eastAsia="zh-CN"/>
                <w14:ligatures w14:val="standardContextual"/>
              </w:rPr>
            </w:pPr>
            <w:r w:rsidRPr="006138C0">
              <w:rPr>
                <w:rFonts w:ascii="Times New Roman" w:eastAsia="Times New Roman" w:hAnsi="Times New Roman" w:cs="Times New Roman"/>
                <w:bCs/>
                <w:sz w:val="20"/>
                <w:szCs w:val="20"/>
                <w:lang w:eastAsia="zh-CN"/>
                <w14:ligatures w14:val="standardContextual"/>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A52DD" w14:textId="77777777" w:rsidR="003C215C" w:rsidRPr="006138C0" w:rsidRDefault="003C215C" w:rsidP="001E3880">
            <w:pPr>
              <w:spacing w:after="0" w:line="252" w:lineRule="auto"/>
              <w:jc w:val="center"/>
              <w:rPr>
                <w:rFonts w:ascii="Times New Roman" w:eastAsia="Times New Roman" w:hAnsi="Times New Roman" w:cs="Times New Roman"/>
                <w:bCs/>
                <w:sz w:val="20"/>
                <w:szCs w:val="20"/>
                <w:lang w:eastAsia="zh-CN"/>
                <w14:ligatures w14:val="standardContextual"/>
              </w:rPr>
            </w:pPr>
            <w:r w:rsidRPr="006138C0">
              <w:rPr>
                <w:rFonts w:ascii="Times New Roman" w:eastAsia="Times New Roman" w:hAnsi="Times New Roman" w:cs="Times New Roman"/>
                <w:bCs/>
                <w:sz w:val="20"/>
                <w:szCs w:val="20"/>
                <w:lang w:eastAsia="zh-CN"/>
                <w14:ligatures w14:val="standardContextual"/>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9C5B9" w14:textId="77777777" w:rsidR="003C215C" w:rsidRPr="006138C0" w:rsidRDefault="003C215C" w:rsidP="001E3880">
            <w:pPr>
              <w:spacing w:after="0" w:line="252" w:lineRule="auto"/>
              <w:jc w:val="center"/>
              <w:rPr>
                <w:rFonts w:ascii="Times New Roman" w:eastAsia="Times New Roman" w:hAnsi="Times New Roman" w:cs="Times New Roman"/>
                <w:bCs/>
                <w:sz w:val="20"/>
                <w:szCs w:val="20"/>
                <w:lang w:eastAsia="zh-CN"/>
                <w14:ligatures w14:val="standardContextual"/>
              </w:rPr>
            </w:pPr>
            <w:r w:rsidRPr="006138C0">
              <w:rPr>
                <w:rFonts w:ascii="Times New Roman" w:eastAsia="Times New Roman" w:hAnsi="Times New Roman" w:cs="Times New Roman"/>
                <w:bCs/>
                <w:sz w:val="20"/>
                <w:szCs w:val="20"/>
                <w:lang w:eastAsia="zh-CN"/>
                <w14:ligatures w14:val="standardContextual"/>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31117" w14:textId="77777777" w:rsidR="003C215C" w:rsidRPr="006138C0" w:rsidRDefault="003C215C" w:rsidP="001E3880">
            <w:pPr>
              <w:spacing w:after="0" w:line="252" w:lineRule="auto"/>
              <w:jc w:val="center"/>
              <w:rPr>
                <w:rFonts w:ascii="Times New Roman" w:eastAsia="Times New Roman" w:hAnsi="Times New Roman" w:cs="Times New Roman"/>
                <w:bCs/>
                <w:sz w:val="20"/>
                <w:szCs w:val="20"/>
                <w:lang w:eastAsia="zh-CN"/>
                <w14:ligatures w14:val="standardContextual"/>
              </w:rPr>
            </w:pPr>
            <w:r w:rsidRPr="006138C0">
              <w:rPr>
                <w:rFonts w:ascii="Times New Roman" w:eastAsia="Times New Roman" w:hAnsi="Times New Roman" w:cs="Times New Roman"/>
                <w:bCs/>
                <w:sz w:val="20"/>
                <w:szCs w:val="20"/>
                <w:lang w:eastAsia="zh-CN"/>
                <w14:ligatures w14:val="standardContextual"/>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372C1" w14:textId="77777777" w:rsidR="003C215C" w:rsidRPr="006138C0" w:rsidRDefault="003C215C" w:rsidP="001E3880">
            <w:pPr>
              <w:spacing w:after="0" w:line="252" w:lineRule="auto"/>
              <w:jc w:val="center"/>
              <w:rPr>
                <w:rFonts w:ascii="Times New Roman" w:eastAsia="Times New Roman" w:hAnsi="Times New Roman" w:cs="Times New Roman"/>
                <w:bCs/>
                <w:sz w:val="20"/>
                <w:szCs w:val="20"/>
                <w:lang w:eastAsia="zh-CN"/>
                <w14:ligatures w14:val="standardContextual"/>
              </w:rPr>
            </w:pPr>
            <w:r w:rsidRPr="006138C0">
              <w:rPr>
                <w:rFonts w:ascii="Times New Roman" w:eastAsia="Times New Roman" w:hAnsi="Times New Roman" w:cs="Times New Roman"/>
                <w:bCs/>
                <w:sz w:val="20"/>
                <w:szCs w:val="20"/>
                <w:lang w:eastAsia="zh-CN"/>
                <w14:ligatures w14:val="standardContextual"/>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60FF5" w14:textId="77777777" w:rsidR="003C215C" w:rsidRPr="006138C0" w:rsidRDefault="003C215C" w:rsidP="001E3880">
            <w:pPr>
              <w:spacing w:after="0" w:line="252" w:lineRule="auto"/>
              <w:jc w:val="center"/>
              <w:rPr>
                <w:rFonts w:ascii="Times New Roman" w:eastAsia="Times New Roman" w:hAnsi="Times New Roman" w:cs="Times New Roman"/>
                <w:bCs/>
                <w:sz w:val="20"/>
                <w:szCs w:val="20"/>
                <w:lang w:eastAsia="zh-CN"/>
                <w14:ligatures w14:val="standardContextual"/>
              </w:rPr>
            </w:pPr>
            <w:r w:rsidRPr="006138C0">
              <w:rPr>
                <w:rFonts w:ascii="Times New Roman" w:eastAsia="Times New Roman" w:hAnsi="Times New Roman" w:cs="Times New Roman"/>
                <w:bCs/>
                <w:sz w:val="20"/>
                <w:szCs w:val="20"/>
                <w:lang w:eastAsia="zh-CN"/>
                <w14:ligatures w14:val="standardContextual"/>
              </w:rPr>
              <w:t>7</w:t>
            </w:r>
          </w:p>
        </w:tc>
      </w:tr>
      <w:tr w:rsidR="003C215C" w:rsidRPr="006138C0" w14:paraId="49F504C9" w14:textId="77777777" w:rsidTr="001E3880">
        <w:trPr>
          <w:trHeight w:val="170"/>
        </w:trPr>
        <w:tc>
          <w:tcPr>
            <w:tcW w:w="140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90B824" w14:textId="667EBE50" w:rsidR="003C215C" w:rsidRPr="006138C0" w:rsidRDefault="003C215C" w:rsidP="001E3880">
            <w:pPr>
              <w:spacing w:after="0" w:line="252" w:lineRule="auto"/>
              <w:jc w:val="center"/>
              <w:rPr>
                <w:rFonts w:ascii="Times New Roman" w:eastAsia="Times New Roman" w:hAnsi="Times New Roman" w:cs="Times New Roman"/>
                <w:b/>
                <w:sz w:val="20"/>
                <w:szCs w:val="20"/>
                <w:lang w:eastAsia="zh-CN"/>
                <w14:ligatures w14:val="standardContextual"/>
              </w:rPr>
            </w:pPr>
            <w:r w:rsidRPr="006138C0">
              <w:rPr>
                <w:rFonts w:ascii="Times New Roman" w:eastAsia="Times New Roman" w:hAnsi="Times New Roman" w:cs="Times New Roman"/>
                <w:b/>
                <w:sz w:val="20"/>
                <w:szCs w:val="20"/>
                <w:lang w:eastAsia="zh-CN"/>
                <w14:ligatures w14:val="standardContextual"/>
              </w:rPr>
              <w:t xml:space="preserve">Планируемые объекты </w:t>
            </w:r>
            <w:r w:rsidR="00E00D58">
              <w:rPr>
                <w:rFonts w:ascii="Times New Roman" w:eastAsia="Times New Roman" w:hAnsi="Times New Roman" w:cs="Times New Roman"/>
                <w:b/>
                <w:sz w:val="20"/>
                <w:szCs w:val="20"/>
                <w:lang w:eastAsia="zh-CN"/>
                <w14:ligatures w14:val="standardContextual"/>
              </w:rPr>
              <w:t xml:space="preserve">местного значения в области </w:t>
            </w:r>
            <w:r w:rsidR="008055CB">
              <w:rPr>
                <w:rFonts w:ascii="Times New Roman" w:eastAsia="Times New Roman" w:hAnsi="Times New Roman" w:cs="Times New Roman"/>
                <w:b/>
                <w:sz w:val="20"/>
                <w:szCs w:val="20"/>
                <w:lang w:eastAsia="zh-CN"/>
                <w14:ligatures w14:val="standardContextual"/>
              </w:rPr>
              <w:t>культурно-бытового и социального обслуживания</w:t>
            </w:r>
          </w:p>
        </w:tc>
      </w:tr>
      <w:tr w:rsidR="003C215C" w:rsidRPr="006138C0" w14:paraId="21663B25" w14:textId="77777777" w:rsidTr="008055CB">
        <w:trPr>
          <w:trHeight w:val="7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56657" w14:textId="77777777" w:rsidR="003C215C" w:rsidRPr="006138C0" w:rsidRDefault="003C215C" w:rsidP="001E3880">
            <w:pPr>
              <w:numPr>
                <w:ilvl w:val="0"/>
                <w:numId w:val="24"/>
              </w:numPr>
              <w:spacing w:line="252" w:lineRule="auto"/>
              <w:contextualSpacing/>
              <w:jc w:val="center"/>
              <w:rPr>
                <w:rFonts w:ascii="Times New Roman" w:eastAsia="Times New Roman" w:hAnsi="Times New Roman" w:cs="Times New Roman"/>
                <w:sz w:val="20"/>
                <w:szCs w:val="20"/>
                <w:lang w:eastAsia="zh-CN"/>
                <w14:ligatures w14:val="standardContextu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839575" w14:textId="77777777" w:rsidR="008055CB" w:rsidRPr="008055CB" w:rsidRDefault="008055CB" w:rsidP="00335E33">
            <w:pPr>
              <w:spacing w:line="240" w:lineRule="auto"/>
              <w:contextualSpacing/>
              <w:jc w:val="center"/>
              <w:rPr>
                <w:rFonts w:ascii="Times New Roman" w:eastAsia="Calibri" w:hAnsi="Times New Roman" w:cs="Times New Roman"/>
                <w:sz w:val="20"/>
                <w:szCs w:val="20"/>
                <w14:ligatures w14:val="standardContextual"/>
              </w:rPr>
            </w:pPr>
            <w:r w:rsidRPr="008055CB">
              <w:rPr>
                <w:rFonts w:ascii="Times New Roman" w:eastAsia="Calibri" w:hAnsi="Times New Roman" w:cs="Times New Roman"/>
                <w:sz w:val="20"/>
                <w:szCs w:val="20"/>
                <w14:ligatures w14:val="standardContextual"/>
              </w:rPr>
              <w:t>Кафе</w:t>
            </w:r>
          </w:p>
          <w:p w14:paraId="4AF3F0D8" w14:textId="1B098B83" w:rsidR="003C215C" w:rsidRPr="006138C0" w:rsidRDefault="008055CB" w:rsidP="00335E33">
            <w:pPr>
              <w:spacing w:line="240" w:lineRule="auto"/>
              <w:contextualSpacing/>
              <w:jc w:val="center"/>
              <w:rPr>
                <w:rFonts w:ascii="Times New Roman" w:eastAsia="Calibri" w:hAnsi="Times New Roman" w:cs="Times New Roman"/>
                <w:sz w:val="20"/>
                <w:szCs w:val="20"/>
                <w14:ligatures w14:val="standardContextual"/>
              </w:rPr>
            </w:pPr>
            <w:r w:rsidRPr="008055CB">
              <w:rPr>
                <w:rFonts w:ascii="Times New Roman" w:eastAsia="Calibri" w:hAnsi="Times New Roman" w:cs="Times New Roman"/>
                <w:sz w:val="20"/>
                <w:szCs w:val="20"/>
                <w14:ligatures w14:val="standardContextual"/>
              </w:rPr>
              <w:t>(строительство)</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D7BA56" w14:textId="77777777" w:rsidR="008055CB" w:rsidRPr="008055CB" w:rsidRDefault="008055CB" w:rsidP="00335E33">
            <w:pPr>
              <w:spacing w:after="0" w:line="240" w:lineRule="auto"/>
              <w:ind w:right="36"/>
              <w:contextualSpacing/>
              <w:jc w:val="center"/>
              <w:rPr>
                <w:rFonts w:ascii="Times New Roman" w:hAnsi="Times New Roman" w:cs="Times New Roman"/>
                <w:sz w:val="20"/>
                <w:szCs w:val="20"/>
              </w:rPr>
            </w:pPr>
            <w:r w:rsidRPr="008055CB">
              <w:rPr>
                <w:rFonts w:ascii="Times New Roman" w:hAnsi="Times New Roman" w:cs="Times New Roman"/>
                <w:sz w:val="20"/>
                <w:szCs w:val="20"/>
              </w:rPr>
              <w:t>Курская область,</w:t>
            </w:r>
          </w:p>
          <w:p w14:paraId="77142C29" w14:textId="77777777" w:rsidR="008055CB" w:rsidRPr="008055CB" w:rsidRDefault="008055CB" w:rsidP="00335E33">
            <w:pPr>
              <w:spacing w:after="0" w:line="240" w:lineRule="auto"/>
              <w:ind w:right="36"/>
              <w:contextualSpacing/>
              <w:jc w:val="center"/>
              <w:rPr>
                <w:rFonts w:ascii="Times New Roman" w:hAnsi="Times New Roman" w:cs="Times New Roman"/>
                <w:sz w:val="20"/>
                <w:szCs w:val="20"/>
              </w:rPr>
            </w:pPr>
            <w:r w:rsidRPr="008055CB">
              <w:rPr>
                <w:rFonts w:ascii="Times New Roman" w:hAnsi="Times New Roman" w:cs="Times New Roman"/>
                <w:sz w:val="20"/>
                <w:szCs w:val="20"/>
              </w:rPr>
              <w:t>Солнцевский район,</w:t>
            </w:r>
          </w:p>
          <w:p w14:paraId="5BEF2691" w14:textId="77777777" w:rsidR="008055CB" w:rsidRPr="008055CB" w:rsidRDefault="008055CB" w:rsidP="00335E33">
            <w:pPr>
              <w:spacing w:after="0" w:line="240" w:lineRule="auto"/>
              <w:ind w:right="36"/>
              <w:contextualSpacing/>
              <w:jc w:val="center"/>
              <w:rPr>
                <w:rFonts w:ascii="Times New Roman" w:hAnsi="Times New Roman" w:cs="Times New Roman"/>
                <w:sz w:val="20"/>
                <w:szCs w:val="20"/>
              </w:rPr>
            </w:pPr>
            <w:r w:rsidRPr="008055CB">
              <w:rPr>
                <w:rFonts w:ascii="Times New Roman" w:hAnsi="Times New Roman" w:cs="Times New Roman"/>
                <w:sz w:val="20"/>
                <w:szCs w:val="20"/>
              </w:rPr>
              <w:t>муниципальное образование</w:t>
            </w:r>
          </w:p>
          <w:p w14:paraId="0B6B7520" w14:textId="2DDE263A" w:rsidR="008055CB" w:rsidRPr="008055CB" w:rsidRDefault="008055CB" w:rsidP="00335E33">
            <w:pPr>
              <w:spacing w:after="0" w:line="240" w:lineRule="auto"/>
              <w:ind w:right="36"/>
              <w:contextualSpacing/>
              <w:jc w:val="center"/>
              <w:rPr>
                <w:rFonts w:ascii="Times New Roman" w:hAnsi="Times New Roman" w:cs="Times New Roman"/>
                <w:sz w:val="20"/>
                <w:szCs w:val="20"/>
              </w:rPr>
            </w:pPr>
            <w:r w:rsidRPr="008055CB">
              <w:rPr>
                <w:rFonts w:ascii="Times New Roman" w:hAnsi="Times New Roman" w:cs="Times New Roman"/>
                <w:sz w:val="20"/>
                <w:szCs w:val="20"/>
              </w:rPr>
              <w:t>«Ивановский сельсовет», с.</w:t>
            </w:r>
            <w:r>
              <w:rPr>
                <w:rFonts w:ascii="Times New Roman" w:hAnsi="Times New Roman" w:cs="Times New Roman"/>
                <w:sz w:val="20"/>
                <w:szCs w:val="20"/>
              </w:rPr>
              <w:t> </w:t>
            </w:r>
            <w:proofErr w:type="spellStart"/>
            <w:r w:rsidRPr="008055CB">
              <w:rPr>
                <w:rFonts w:ascii="Times New Roman" w:hAnsi="Times New Roman" w:cs="Times New Roman"/>
                <w:sz w:val="20"/>
                <w:szCs w:val="20"/>
              </w:rPr>
              <w:t>Чермошное</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2D25CD" w14:textId="77777777" w:rsidR="003C215C" w:rsidRDefault="008055CB" w:rsidP="00335E33">
            <w:pPr>
              <w:spacing w:after="0" w:line="240" w:lineRule="auto"/>
              <w:ind w:firstLine="5"/>
              <w:jc w:val="center"/>
              <w:rPr>
                <w:rFonts w:ascii="Times New Roman" w:eastAsia="Calibri" w:hAnsi="Times New Roman" w:cs="Times New Roman"/>
                <w:sz w:val="20"/>
                <w:szCs w:val="16"/>
              </w:rPr>
            </w:pPr>
            <w:r>
              <w:rPr>
                <w:rFonts w:ascii="Times New Roman" w:eastAsia="Calibri" w:hAnsi="Times New Roman" w:cs="Times New Roman"/>
                <w:sz w:val="20"/>
                <w:szCs w:val="16"/>
              </w:rPr>
              <w:t>Вместимость</w:t>
            </w:r>
          </w:p>
          <w:p w14:paraId="3478FA42" w14:textId="647FFDC0" w:rsidR="008055CB" w:rsidRPr="006138C0" w:rsidRDefault="008055CB" w:rsidP="00335E33">
            <w:pPr>
              <w:spacing w:after="0" w:line="240" w:lineRule="auto"/>
              <w:ind w:firstLine="5"/>
              <w:jc w:val="center"/>
              <w:rPr>
                <w:rFonts w:ascii="Times New Roman" w:eastAsia="Times New Roman" w:hAnsi="Times New Roman" w:cs="Times New Roman"/>
                <w:sz w:val="20"/>
                <w:szCs w:val="20"/>
                <w:lang w:eastAsia="zh-CN"/>
                <w14:ligatures w14:val="standardContextual"/>
              </w:rPr>
            </w:pPr>
            <w:r>
              <w:rPr>
                <w:rFonts w:ascii="Times New Roman" w:eastAsia="Calibri" w:hAnsi="Times New Roman" w:cs="Times New Roman"/>
                <w:sz w:val="20"/>
                <w:szCs w:val="16"/>
              </w:rPr>
              <w:t>20 посадочных мест</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258135" w14:textId="77777777" w:rsidR="003C215C" w:rsidRPr="006138C0" w:rsidRDefault="003C215C" w:rsidP="00335E33">
            <w:pPr>
              <w:spacing w:line="240" w:lineRule="auto"/>
              <w:contextualSpacing/>
              <w:jc w:val="center"/>
              <w:rPr>
                <w:rFonts w:ascii="Times New Roman" w:eastAsia="Calibri" w:hAnsi="Times New Roman" w:cs="Times New Roman"/>
                <w:sz w:val="20"/>
                <w:szCs w:val="20"/>
                <w14:ligatures w14:val="standardContextual"/>
              </w:rPr>
            </w:pPr>
            <w:r w:rsidRPr="006138C0">
              <w:rPr>
                <w:rFonts w:ascii="Times New Roman" w:eastAsia="Calibri" w:hAnsi="Times New Roman" w:cs="Times New Roman"/>
                <w:sz w:val="20"/>
                <w:szCs w:val="16"/>
              </w:rPr>
              <w:t>Расчетный срок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0DD335" w14:textId="77777777" w:rsidR="008055CB" w:rsidRPr="008055CB" w:rsidRDefault="008055CB" w:rsidP="00335E33">
            <w:pPr>
              <w:spacing w:line="240" w:lineRule="auto"/>
              <w:contextualSpacing/>
              <w:jc w:val="center"/>
              <w:rPr>
                <w:rFonts w:ascii="Times New Roman" w:eastAsia="Calibri" w:hAnsi="Times New Roman" w:cs="Times New Roman"/>
                <w:sz w:val="20"/>
                <w:szCs w:val="20"/>
                <w14:ligatures w14:val="standardContextual"/>
              </w:rPr>
            </w:pPr>
            <w:r w:rsidRPr="008055CB">
              <w:rPr>
                <w:rFonts w:ascii="Times New Roman" w:eastAsia="Calibri" w:hAnsi="Times New Roman" w:cs="Times New Roman"/>
                <w:sz w:val="20"/>
                <w:szCs w:val="20"/>
                <w14:ligatures w14:val="standardContextual"/>
              </w:rPr>
              <w:t xml:space="preserve">Местоположение определено в соответствии с </w:t>
            </w:r>
          </w:p>
          <w:p w14:paraId="2A6C5ADE" w14:textId="77777777" w:rsidR="008055CB" w:rsidRPr="008055CB" w:rsidRDefault="008055CB" w:rsidP="00335E33">
            <w:pPr>
              <w:spacing w:line="240" w:lineRule="auto"/>
              <w:contextualSpacing/>
              <w:jc w:val="center"/>
              <w:rPr>
                <w:rFonts w:ascii="Times New Roman" w:eastAsia="Calibri" w:hAnsi="Times New Roman" w:cs="Times New Roman"/>
                <w:sz w:val="20"/>
                <w:szCs w:val="20"/>
                <w14:ligatures w14:val="standardContextual"/>
              </w:rPr>
            </w:pPr>
            <w:r w:rsidRPr="008055CB">
              <w:rPr>
                <w:rFonts w:ascii="Times New Roman" w:eastAsia="Calibri" w:hAnsi="Times New Roman" w:cs="Times New Roman"/>
                <w:sz w:val="20"/>
                <w:szCs w:val="20"/>
                <w14:ligatures w14:val="standardContextual"/>
              </w:rPr>
              <w:t xml:space="preserve">СП 42.13330.2016 </w:t>
            </w:r>
          </w:p>
          <w:p w14:paraId="59DA8FD1" w14:textId="19E6BC7C" w:rsidR="003C215C" w:rsidRPr="006138C0" w:rsidRDefault="008055CB" w:rsidP="00335E33">
            <w:pPr>
              <w:spacing w:line="240" w:lineRule="auto"/>
              <w:contextualSpacing/>
              <w:jc w:val="center"/>
              <w:rPr>
                <w:rFonts w:ascii="Times New Roman" w:eastAsia="Calibri" w:hAnsi="Times New Roman" w:cs="Times New Roman"/>
                <w:sz w:val="20"/>
                <w:szCs w:val="20"/>
                <w14:ligatures w14:val="standardContextual"/>
              </w:rPr>
            </w:pPr>
            <w:r w:rsidRPr="008055CB">
              <w:rPr>
                <w:rFonts w:ascii="Times New Roman" w:eastAsia="Calibri" w:hAnsi="Times New Roman" w:cs="Times New Roman"/>
                <w:sz w:val="20"/>
                <w:szCs w:val="20"/>
                <w14:ligatures w14:val="standardContextual"/>
              </w:rPr>
              <w:t>«СНиП 2.07.01-89* Градостроительство. Планировка и застройка городских и сельских поселений» по допустимому уровню обеспеченности и по уровню территориальной доступности к объектам социального обслуживания населения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CC1C4B" w14:textId="17129142" w:rsidR="003C215C" w:rsidRPr="006138C0" w:rsidRDefault="008055CB" w:rsidP="00335E33">
            <w:pPr>
              <w:spacing w:line="240" w:lineRule="auto"/>
              <w:contextualSpacing/>
              <w:jc w:val="center"/>
              <w:rPr>
                <w:rFonts w:ascii="Times New Roman" w:eastAsia="Calibri" w:hAnsi="Times New Roman" w:cs="Times New Roman"/>
                <w:sz w:val="20"/>
                <w:szCs w:val="20"/>
                <w14:ligatures w14:val="standardContextual"/>
              </w:rPr>
            </w:pPr>
            <w:r w:rsidRPr="008055CB">
              <w:rPr>
                <w:rFonts w:ascii="Times New Roman" w:eastAsia="Calibri" w:hAnsi="Times New Roman" w:cs="Times New Roman"/>
                <w:sz w:val="20"/>
                <w:szCs w:val="20"/>
                <w14:ligatures w14:val="standardContextual"/>
              </w:rPr>
              <w:t>Оптимизация структуры социальной сферы с целью удовлетворения потребностей населения, включая все уровни обслуживания</w:t>
            </w:r>
          </w:p>
        </w:tc>
      </w:tr>
      <w:tr w:rsidR="003C215C" w:rsidRPr="006138C0" w14:paraId="60E89EBC" w14:textId="77777777" w:rsidTr="001E3880">
        <w:trPr>
          <w:trHeight w:val="70"/>
        </w:trPr>
        <w:tc>
          <w:tcPr>
            <w:tcW w:w="1403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9F7C25F" w14:textId="10B6AA0C" w:rsidR="003C215C" w:rsidRPr="006138C0" w:rsidRDefault="003C215C" w:rsidP="001E3880">
            <w:pPr>
              <w:spacing w:line="247" w:lineRule="auto"/>
              <w:contextualSpacing/>
              <w:jc w:val="center"/>
              <w:rPr>
                <w:rFonts w:ascii="Times New Roman" w:eastAsia="Calibri" w:hAnsi="Times New Roman" w:cs="Times New Roman"/>
                <w:sz w:val="20"/>
                <w:szCs w:val="20"/>
              </w:rPr>
            </w:pPr>
            <w:r w:rsidRPr="006138C0">
              <w:rPr>
                <w:rFonts w:ascii="Times New Roman" w:eastAsia="Times New Roman" w:hAnsi="Times New Roman" w:cs="Times New Roman"/>
                <w:b/>
                <w:sz w:val="20"/>
                <w:szCs w:val="20"/>
                <w:lang w:eastAsia="zh-CN"/>
                <w14:ligatures w14:val="standardContextual"/>
              </w:rPr>
              <w:t xml:space="preserve">Планируемые объекты местного значения в области </w:t>
            </w:r>
            <w:r w:rsidR="008055CB">
              <w:rPr>
                <w:rFonts w:ascii="Times New Roman" w:eastAsia="Times New Roman" w:hAnsi="Times New Roman" w:cs="Times New Roman"/>
                <w:b/>
                <w:sz w:val="20"/>
                <w:szCs w:val="20"/>
                <w:lang w:eastAsia="zh-CN"/>
                <w14:ligatures w14:val="standardContextual"/>
              </w:rPr>
              <w:t>инженерного обеспечения</w:t>
            </w:r>
          </w:p>
        </w:tc>
      </w:tr>
      <w:tr w:rsidR="008055CB" w:rsidRPr="006138C0" w14:paraId="7A030842" w14:textId="77777777" w:rsidTr="008055CB">
        <w:trPr>
          <w:trHeight w:val="70"/>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3C516" w14:textId="77777777" w:rsidR="008055CB" w:rsidRPr="006138C0" w:rsidRDefault="008055CB" w:rsidP="0047465C">
            <w:pPr>
              <w:numPr>
                <w:ilvl w:val="0"/>
                <w:numId w:val="24"/>
              </w:numPr>
              <w:spacing w:line="240" w:lineRule="auto"/>
              <w:contextualSpacing/>
              <w:jc w:val="center"/>
              <w:rPr>
                <w:rFonts w:ascii="Times New Roman" w:eastAsia="Times New Roman" w:hAnsi="Times New Roman" w:cs="Times New Roman"/>
                <w:sz w:val="20"/>
                <w:szCs w:val="20"/>
                <w:lang w:eastAsia="zh-CN"/>
                <w14:ligatures w14:val="standardContextu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6B78C" w14:textId="77777777" w:rsidR="008055CB" w:rsidRPr="008055CB" w:rsidRDefault="008055CB" w:rsidP="008055CB">
            <w:pPr>
              <w:spacing w:line="245" w:lineRule="auto"/>
              <w:contextualSpacing/>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Водопроводные сети</w:t>
            </w:r>
          </w:p>
          <w:p w14:paraId="3CBCA214" w14:textId="0B2DE72A" w:rsidR="008055CB" w:rsidRPr="008055CB" w:rsidRDefault="008055CB" w:rsidP="008055CB">
            <w:pPr>
              <w:spacing w:line="245" w:lineRule="auto"/>
              <w:contextualSpacing/>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(реконструкция)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E20BF" w14:textId="77777777" w:rsidR="008055CB" w:rsidRPr="008055CB" w:rsidRDefault="008055CB" w:rsidP="008055CB">
            <w:pPr>
              <w:spacing w:after="0" w:line="245" w:lineRule="auto"/>
              <w:jc w:val="center"/>
              <w:rPr>
                <w:rFonts w:ascii="Times New Roman" w:hAnsi="Times New Roman" w:cs="Times New Roman"/>
                <w:sz w:val="20"/>
                <w:szCs w:val="20"/>
              </w:rPr>
            </w:pPr>
            <w:r w:rsidRPr="008055CB">
              <w:rPr>
                <w:rFonts w:ascii="Times New Roman" w:hAnsi="Times New Roman" w:cs="Times New Roman"/>
                <w:sz w:val="20"/>
                <w:szCs w:val="20"/>
              </w:rPr>
              <w:t>Курская область,</w:t>
            </w:r>
          </w:p>
          <w:p w14:paraId="20CB078B" w14:textId="77777777" w:rsidR="008055CB" w:rsidRPr="008055CB" w:rsidRDefault="008055CB" w:rsidP="008055CB">
            <w:pPr>
              <w:spacing w:after="0" w:line="245" w:lineRule="auto"/>
              <w:jc w:val="center"/>
              <w:rPr>
                <w:rFonts w:ascii="Times New Roman" w:hAnsi="Times New Roman" w:cs="Times New Roman"/>
                <w:sz w:val="20"/>
                <w:szCs w:val="20"/>
              </w:rPr>
            </w:pPr>
            <w:r w:rsidRPr="008055CB">
              <w:rPr>
                <w:rFonts w:ascii="Times New Roman" w:hAnsi="Times New Roman" w:cs="Times New Roman"/>
                <w:sz w:val="20"/>
                <w:szCs w:val="20"/>
              </w:rPr>
              <w:t>Солнцевский район,</w:t>
            </w:r>
          </w:p>
          <w:p w14:paraId="2BA29EE0" w14:textId="3543B1F8" w:rsidR="008055CB" w:rsidRPr="008055CB" w:rsidRDefault="008055CB" w:rsidP="008055CB">
            <w:pPr>
              <w:spacing w:after="0" w:line="245" w:lineRule="auto"/>
              <w:jc w:val="center"/>
              <w:rPr>
                <w:rFonts w:ascii="Times New Roman" w:hAnsi="Times New Roman" w:cs="Times New Roman"/>
                <w:sz w:val="20"/>
                <w:szCs w:val="20"/>
              </w:rPr>
            </w:pPr>
            <w:r w:rsidRPr="008055CB">
              <w:rPr>
                <w:rFonts w:ascii="Times New Roman" w:hAnsi="Times New Roman" w:cs="Times New Roman"/>
                <w:sz w:val="20"/>
                <w:szCs w:val="20"/>
              </w:rPr>
              <w:t>муниципальное образование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794D7" w14:textId="77777777" w:rsidR="008055CB" w:rsidRPr="008055CB" w:rsidRDefault="008055CB" w:rsidP="008055CB">
            <w:pPr>
              <w:spacing w:after="0" w:line="245" w:lineRule="auto"/>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Протяженность</w:t>
            </w:r>
          </w:p>
          <w:p w14:paraId="18B5C767" w14:textId="1CF5D99E" w:rsidR="008055CB" w:rsidRPr="008055CB" w:rsidRDefault="008055CB" w:rsidP="008055CB">
            <w:pPr>
              <w:spacing w:after="0" w:line="245" w:lineRule="auto"/>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1859 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F6D99" w14:textId="63EA9237" w:rsidR="008055CB" w:rsidRPr="006138C0" w:rsidRDefault="008055CB" w:rsidP="005073EA">
            <w:pPr>
              <w:spacing w:line="245" w:lineRule="auto"/>
              <w:contextualSpacing/>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Расчетный срок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C3C62" w14:textId="018FEF56" w:rsidR="008055CB" w:rsidRPr="008055CB" w:rsidRDefault="008055CB" w:rsidP="005073EA">
            <w:pPr>
              <w:spacing w:line="245" w:lineRule="auto"/>
              <w:contextualSpacing/>
              <w:jc w:val="center"/>
              <w:rPr>
                <w:rFonts w:ascii="Times New Roman" w:eastAsia="Times New Roman" w:hAnsi="Times New Roman" w:cs="Times New Roman"/>
                <w:sz w:val="20"/>
                <w:szCs w:val="20"/>
                <w:lang w:eastAsia="ru-RU"/>
              </w:rPr>
            </w:pPr>
            <w:r w:rsidRPr="008055CB">
              <w:rPr>
                <w:rFonts w:ascii="Times New Roman" w:eastAsia="Times New Roman" w:hAnsi="Times New Roman" w:cs="Times New Roman"/>
                <w:sz w:val="20"/>
                <w:szCs w:val="20"/>
                <w:lang w:eastAsia="ru-RU"/>
              </w:rPr>
              <w:t>Необходимость обеспечения систем водоснабжения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53F1D" w14:textId="7E78A6BD" w:rsidR="008055CB" w:rsidRPr="008055CB" w:rsidRDefault="008055CB" w:rsidP="005073EA">
            <w:pPr>
              <w:spacing w:line="245" w:lineRule="auto"/>
              <w:contextualSpacing/>
              <w:jc w:val="center"/>
              <w:rPr>
                <w:rFonts w:ascii="Times New Roman" w:eastAsia="Calibri" w:hAnsi="Times New Roman" w:cs="Times New Roman"/>
                <w:sz w:val="20"/>
                <w:szCs w:val="20"/>
              </w:rPr>
            </w:pPr>
            <w:r w:rsidRPr="008055CB">
              <w:rPr>
                <w:rFonts w:ascii="Times New Roman" w:eastAsia="Calibri" w:hAnsi="Times New Roman" w:cs="Times New Roman"/>
                <w:sz w:val="20"/>
                <w:szCs w:val="20"/>
              </w:rPr>
              <w:t>Повышение надежности инженерных систем</w:t>
            </w:r>
          </w:p>
        </w:tc>
      </w:tr>
      <w:tr w:rsidR="008055CB" w:rsidRPr="006138C0" w14:paraId="0D364762" w14:textId="77777777" w:rsidTr="008055CB">
        <w:trPr>
          <w:trHeight w:val="10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02485" w14:textId="765D3412" w:rsidR="008055CB" w:rsidRPr="006138C0" w:rsidRDefault="008055CB" w:rsidP="008055CB">
            <w:pPr>
              <w:spacing w:line="240" w:lineRule="auto"/>
              <w:contextualSpacing/>
              <w:jc w:val="center"/>
              <w:rPr>
                <w:rFonts w:ascii="Times New Roman" w:eastAsia="Times New Roman" w:hAnsi="Times New Roman" w:cs="Times New Roman"/>
                <w:sz w:val="20"/>
                <w:szCs w:val="20"/>
                <w:lang w:eastAsia="zh-CN"/>
                <w14:ligatures w14:val="standardContextual"/>
              </w:rPr>
            </w:pPr>
            <w:r>
              <w:rPr>
                <w:rFonts w:ascii="Times New Roman" w:eastAsia="Times New Roman" w:hAnsi="Times New Roman" w:cs="Times New Roman"/>
                <w:sz w:val="20"/>
                <w:szCs w:val="20"/>
                <w:lang w:eastAsia="zh-CN"/>
                <w14:ligatures w14:val="standardContextual"/>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5DBC8" w14:textId="70A37C97" w:rsidR="008055CB" w:rsidRPr="006138C0" w:rsidRDefault="008055CB" w:rsidP="008055CB">
            <w:pPr>
              <w:spacing w:line="245"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D5CD9" w14:textId="4AEF95FB" w:rsidR="008055CB" w:rsidRPr="008055CB" w:rsidRDefault="008055CB" w:rsidP="008055CB">
            <w:pPr>
              <w:spacing w:after="0" w:line="245"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FDED4" w14:textId="64599207" w:rsidR="008055CB" w:rsidRPr="006138C0" w:rsidRDefault="008055CB" w:rsidP="008055CB">
            <w:pPr>
              <w:spacing w:after="0" w:line="245"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4375E" w14:textId="5B43FA32" w:rsidR="008055CB" w:rsidRPr="006138C0" w:rsidRDefault="008055CB" w:rsidP="005073EA">
            <w:pPr>
              <w:spacing w:line="245"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CEE82" w14:textId="59E24055" w:rsidR="008055CB" w:rsidRPr="008055CB" w:rsidRDefault="008055CB" w:rsidP="005073EA">
            <w:pPr>
              <w:spacing w:line="245" w:lineRule="auto"/>
              <w:contextualSpacing/>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6D780" w14:textId="57CAD37F" w:rsidR="008055CB" w:rsidRPr="008055CB" w:rsidRDefault="008055CB" w:rsidP="005073EA">
            <w:pPr>
              <w:spacing w:line="245" w:lineRule="auto"/>
              <w:contextualSpacing/>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3C215C" w:rsidRPr="006138C0" w14:paraId="519CA9FD" w14:textId="77777777" w:rsidTr="008055CB">
        <w:trPr>
          <w:trHeight w:val="10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E8589" w14:textId="77777777" w:rsidR="003C215C" w:rsidRPr="006138C0" w:rsidRDefault="003C215C" w:rsidP="008055CB">
            <w:pPr>
              <w:spacing w:line="240" w:lineRule="auto"/>
              <w:contextualSpacing/>
              <w:jc w:val="center"/>
              <w:rPr>
                <w:rFonts w:ascii="Times New Roman" w:eastAsia="Times New Roman" w:hAnsi="Times New Roman" w:cs="Times New Roman"/>
                <w:sz w:val="20"/>
                <w:szCs w:val="20"/>
                <w:lang w:eastAsia="zh-CN"/>
                <w14:ligatures w14:val="standardContextu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5C08C" w14:textId="3237ED8C" w:rsidR="003C215C" w:rsidRPr="006138C0" w:rsidRDefault="003C215C" w:rsidP="008055CB">
            <w:pPr>
              <w:spacing w:line="245" w:lineRule="auto"/>
              <w:contextualSpacing/>
              <w:jc w:val="center"/>
              <w:rPr>
                <w:rFonts w:ascii="Times New Roman" w:eastAsia="Calibri" w:hAnsi="Times New Roman" w:cs="Times New Roman"/>
                <w:sz w:val="20"/>
                <w:szCs w:val="16"/>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A051" w14:textId="77777777" w:rsidR="008055CB" w:rsidRPr="008055CB" w:rsidRDefault="008055CB" w:rsidP="008055CB">
            <w:pPr>
              <w:spacing w:after="0" w:line="245" w:lineRule="auto"/>
              <w:jc w:val="center"/>
              <w:rPr>
                <w:rFonts w:ascii="Times New Roman" w:hAnsi="Times New Roman" w:cs="Times New Roman"/>
                <w:sz w:val="20"/>
                <w:szCs w:val="20"/>
              </w:rPr>
            </w:pPr>
            <w:r w:rsidRPr="008055CB">
              <w:rPr>
                <w:rFonts w:ascii="Times New Roman" w:hAnsi="Times New Roman" w:cs="Times New Roman"/>
                <w:sz w:val="20"/>
                <w:szCs w:val="20"/>
              </w:rPr>
              <w:t>«Ивановский сельсовет»,</w:t>
            </w:r>
          </w:p>
          <w:p w14:paraId="16E8844B" w14:textId="00CC01B2" w:rsidR="003C215C" w:rsidRPr="006138C0" w:rsidRDefault="008055CB" w:rsidP="008055CB">
            <w:pPr>
              <w:spacing w:after="0" w:line="245" w:lineRule="auto"/>
              <w:jc w:val="center"/>
              <w:rPr>
                <w:rFonts w:ascii="Times New Roman" w:eastAsia="Calibri" w:hAnsi="Times New Roman" w:cs="Times New Roman"/>
                <w:sz w:val="20"/>
                <w:szCs w:val="16"/>
              </w:rPr>
            </w:pPr>
            <w:r w:rsidRPr="008055CB">
              <w:rPr>
                <w:rFonts w:ascii="Times New Roman" w:hAnsi="Times New Roman" w:cs="Times New Roman"/>
                <w:sz w:val="20"/>
                <w:szCs w:val="20"/>
              </w:rPr>
              <w:t>с. Никольское</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7E505" w14:textId="6BEEBB4F" w:rsidR="003C215C" w:rsidRPr="006138C0" w:rsidRDefault="003C215C" w:rsidP="008055CB">
            <w:pPr>
              <w:spacing w:after="0" w:line="245" w:lineRule="auto"/>
              <w:jc w:val="center"/>
              <w:rPr>
                <w:rFonts w:ascii="Times New Roman" w:eastAsia="Calibri" w:hAnsi="Times New Roman" w:cs="Times New Roman"/>
                <w:sz w:val="20"/>
                <w:szCs w:val="16"/>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9DE5D" w14:textId="4630D343" w:rsidR="003C215C" w:rsidRPr="006138C0" w:rsidRDefault="003C215C" w:rsidP="005073EA">
            <w:pPr>
              <w:spacing w:line="245" w:lineRule="auto"/>
              <w:contextualSpacing/>
              <w:jc w:val="center"/>
              <w:rPr>
                <w:rFonts w:ascii="Times New Roman" w:eastAsia="Calibri" w:hAnsi="Times New Roman" w:cs="Times New Roman"/>
                <w:sz w:val="20"/>
                <w:szCs w:val="16"/>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45ED8" w14:textId="49F7717C" w:rsidR="003C215C" w:rsidRPr="006138C0" w:rsidRDefault="008055CB" w:rsidP="005073EA">
            <w:pPr>
              <w:spacing w:line="245" w:lineRule="auto"/>
              <w:contextualSpacing/>
              <w:jc w:val="center"/>
              <w:rPr>
                <w:rFonts w:ascii="Times New Roman" w:eastAsia="Times New Roman" w:hAnsi="Times New Roman" w:cs="Times New Roman"/>
                <w:sz w:val="20"/>
                <w:szCs w:val="20"/>
                <w:lang w:eastAsia="ru-RU"/>
              </w:rPr>
            </w:pPr>
            <w:r w:rsidRPr="008055CB">
              <w:rPr>
                <w:rFonts w:ascii="Times New Roman" w:eastAsia="Times New Roman" w:hAnsi="Times New Roman" w:cs="Times New Roman"/>
                <w:sz w:val="20"/>
                <w:szCs w:val="20"/>
                <w:lang w:eastAsia="ru-RU"/>
              </w:rPr>
              <w:t>муниципального образования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73BC3" w14:textId="68872D33" w:rsidR="003C215C" w:rsidRPr="006138C0" w:rsidRDefault="008055CB" w:rsidP="005073EA">
            <w:pPr>
              <w:spacing w:line="245" w:lineRule="auto"/>
              <w:contextualSpacing/>
              <w:jc w:val="center"/>
              <w:rPr>
                <w:rFonts w:ascii="Times New Roman" w:eastAsia="Calibri" w:hAnsi="Times New Roman" w:cs="Times New Roman"/>
                <w:sz w:val="20"/>
                <w:szCs w:val="20"/>
              </w:rPr>
            </w:pPr>
            <w:r w:rsidRPr="008055CB">
              <w:rPr>
                <w:rFonts w:ascii="Times New Roman" w:eastAsia="Calibri" w:hAnsi="Times New Roman" w:cs="Times New Roman"/>
                <w:sz w:val="20"/>
                <w:szCs w:val="20"/>
              </w:rPr>
              <w:t>муниципального образования</w:t>
            </w:r>
          </w:p>
        </w:tc>
      </w:tr>
      <w:tr w:rsidR="008055CB" w:rsidRPr="006138C0" w14:paraId="788E627E" w14:textId="77777777" w:rsidTr="001E3880">
        <w:trPr>
          <w:trHeight w:val="161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70BF7" w14:textId="77777777" w:rsidR="008055CB" w:rsidRPr="006138C0" w:rsidRDefault="008055CB" w:rsidP="0047465C">
            <w:pPr>
              <w:numPr>
                <w:ilvl w:val="0"/>
                <w:numId w:val="24"/>
              </w:numPr>
              <w:spacing w:line="240" w:lineRule="auto"/>
              <w:contextualSpacing/>
              <w:jc w:val="center"/>
              <w:rPr>
                <w:rFonts w:ascii="Times New Roman" w:eastAsia="Times New Roman" w:hAnsi="Times New Roman" w:cs="Times New Roman"/>
                <w:sz w:val="20"/>
                <w:szCs w:val="20"/>
                <w:lang w:eastAsia="zh-CN"/>
                <w14:ligatures w14:val="standardContextu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6659E" w14:textId="77777777" w:rsidR="008055CB" w:rsidRPr="008055CB" w:rsidRDefault="008055CB" w:rsidP="008055CB">
            <w:pPr>
              <w:spacing w:line="245" w:lineRule="auto"/>
              <w:contextualSpacing/>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Водопроводные сети</w:t>
            </w:r>
          </w:p>
          <w:p w14:paraId="6C62B5C1" w14:textId="41354FEA" w:rsidR="008055CB" w:rsidRPr="008055CB" w:rsidRDefault="008055CB" w:rsidP="008055CB">
            <w:pPr>
              <w:spacing w:line="245" w:lineRule="auto"/>
              <w:contextualSpacing/>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(реконструкция)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9C2CE" w14:textId="77777777" w:rsidR="008055CB" w:rsidRPr="008055CB" w:rsidRDefault="008055CB" w:rsidP="008055CB">
            <w:pPr>
              <w:spacing w:after="0" w:line="245" w:lineRule="auto"/>
              <w:jc w:val="center"/>
              <w:rPr>
                <w:rFonts w:ascii="Times New Roman" w:hAnsi="Times New Roman" w:cs="Times New Roman"/>
                <w:sz w:val="20"/>
                <w:szCs w:val="20"/>
              </w:rPr>
            </w:pPr>
            <w:r w:rsidRPr="008055CB">
              <w:rPr>
                <w:rFonts w:ascii="Times New Roman" w:hAnsi="Times New Roman" w:cs="Times New Roman"/>
                <w:sz w:val="20"/>
                <w:szCs w:val="20"/>
              </w:rPr>
              <w:t>Курская область,</w:t>
            </w:r>
          </w:p>
          <w:p w14:paraId="026346D6" w14:textId="77777777" w:rsidR="008055CB" w:rsidRPr="008055CB" w:rsidRDefault="008055CB" w:rsidP="008055CB">
            <w:pPr>
              <w:spacing w:after="0" w:line="245" w:lineRule="auto"/>
              <w:jc w:val="center"/>
              <w:rPr>
                <w:rFonts w:ascii="Times New Roman" w:hAnsi="Times New Roman" w:cs="Times New Roman"/>
                <w:sz w:val="20"/>
                <w:szCs w:val="20"/>
              </w:rPr>
            </w:pPr>
            <w:r w:rsidRPr="008055CB">
              <w:rPr>
                <w:rFonts w:ascii="Times New Roman" w:hAnsi="Times New Roman" w:cs="Times New Roman"/>
                <w:sz w:val="20"/>
                <w:szCs w:val="20"/>
              </w:rPr>
              <w:t>Солнцевский район,</w:t>
            </w:r>
          </w:p>
          <w:p w14:paraId="35A125BB" w14:textId="77777777" w:rsidR="008055CB" w:rsidRPr="008055CB" w:rsidRDefault="008055CB" w:rsidP="008055CB">
            <w:pPr>
              <w:spacing w:after="0" w:line="245" w:lineRule="auto"/>
              <w:jc w:val="center"/>
              <w:rPr>
                <w:rFonts w:ascii="Times New Roman" w:hAnsi="Times New Roman" w:cs="Times New Roman"/>
                <w:sz w:val="20"/>
                <w:szCs w:val="20"/>
              </w:rPr>
            </w:pPr>
            <w:r w:rsidRPr="008055CB">
              <w:rPr>
                <w:rFonts w:ascii="Times New Roman" w:hAnsi="Times New Roman" w:cs="Times New Roman"/>
                <w:sz w:val="20"/>
                <w:szCs w:val="20"/>
              </w:rPr>
              <w:t>муниципальное образование</w:t>
            </w:r>
          </w:p>
          <w:p w14:paraId="0231544D" w14:textId="77777777" w:rsidR="008055CB" w:rsidRPr="008055CB" w:rsidRDefault="008055CB" w:rsidP="008055CB">
            <w:pPr>
              <w:spacing w:after="0" w:line="245" w:lineRule="auto"/>
              <w:jc w:val="center"/>
              <w:rPr>
                <w:rFonts w:ascii="Times New Roman" w:hAnsi="Times New Roman" w:cs="Times New Roman"/>
                <w:sz w:val="20"/>
                <w:szCs w:val="20"/>
              </w:rPr>
            </w:pPr>
            <w:r w:rsidRPr="008055CB">
              <w:rPr>
                <w:rFonts w:ascii="Times New Roman" w:hAnsi="Times New Roman" w:cs="Times New Roman"/>
                <w:sz w:val="20"/>
                <w:szCs w:val="20"/>
              </w:rPr>
              <w:t>«Ивановский сельсовет»,</w:t>
            </w:r>
          </w:p>
          <w:p w14:paraId="21E3A1B4" w14:textId="397BBE87" w:rsidR="008055CB" w:rsidRPr="006138C0" w:rsidRDefault="008055CB" w:rsidP="008055CB">
            <w:pPr>
              <w:spacing w:after="0" w:line="245" w:lineRule="auto"/>
              <w:jc w:val="center"/>
              <w:rPr>
                <w:rFonts w:ascii="Times New Roman" w:hAnsi="Times New Roman" w:cs="Times New Roman"/>
                <w:sz w:val="20"/>
                <w:szCs w:val="20"/>
              </w:rPr>
            </w:pPr>
            <w:r w:rsidRPr="008055CB">
              <w:rPr>
                <w:rFonts w:ascii="Times New Roman" w:hAnsi="Times New Roman" w:cs="Times New Roman"/>
                <w:sz w:val="20"/>
                <w:szCs w:val="20"/>
              </w:rPr>
              <w:t>д. Ивановка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DB3A1" w14:textId="77777777" w:rsidR="008055CB" w:rsidRPr="008055CB" w:rsidRDefault="008055CB" w:rsidP="008055CB">
            <w:pPr>
              <w:spacing w:after="0" w:line="245" w:lineRule="auto"/>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Протяженность</w:t>
            </w:r>
          </w:p>
          <w:p w14:paraId="34BF4225" w14:textId="7DB0FEED" w:rsidR="008055CB" w:rsidRPr="006138C0" w:rsidRDefault="008055CB" w:rsidP="008055CB">
            <w:pPr>
              <w:spacing w:after="0" w:line="245" w:lineRule="auto"/>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573 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9516C" w14:textId="11FA8DE5" w:rsidR="008055CB" w:rsidRPr="006138C0" w:rsidRDefault="008055CB" w:rsidP="005073EA">
            <w:pPr>
              <w:spacing w:line="245" w:lineRule="auto"/>
              <w:contextualSpacing/>
              <w:jc w:val="center"/>
              <w:rPr>
                <w:rFonts w:ascii="Times New Roman" w:eastAsia="Calibri" w:hAnsi="Times New Roman" w:cs="Times New Roman"/>
                <w:sz w:val="20"/>
                <w:szCs w:val="16"/>
              </w:rPr>
            </w:pPr>
            <w:r w:rsidRPr="008055CB">
              <w:rPr>
                <w:rFonts w:ascii="Times New Roman" w:eastAsia="Calibri" w:hAnsi="Times New Roman" w:cs="Times New Roman"/>
                <w:sz w:val="20"/>
                <w:szCs w:val="16"/>
              </w:rPr>
              <w:t>Расчетный срок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556C2" w14:textId="0D3AE579" w:rsidR="008055CB" w:rsidRPr="006138C0" w:rsidRDefault="008055CB" w:rsidP="005073EA">
            <w:pPr>
              <w:spacing w:line="245" w:lineRule="auto"/>
              <w:contextualSpacing/>
              <w:jc w:val="center"/>
              <w:rPr>
                <w:rFonts w:ascii="Times New Roman" w:eastAsia="Times New Roman" w:hAnsi="Times New Roman" w:cs="Times New Roman"/>
                <w:sz w:val="20"/>
                <w:szCs w:val="20"/>
                <w:lang w:eastAsia="ru-RU"/>
              </w:rPr>
            </w:pPr>
            <w:r w:rsidRPr="008055CB">
              <w:rPr>
                <w:rFonts w:ascii="Times New Roman" w:eastAsia="Times New Roman" w:hAnsi="Times New Roman" w:cs="Times New Roman"/>
                <w:sz w:val="20"/>
                <w:szCs w:val="20"/>
                <w:lang w:eastAsia="ru-RU"/>
              </w:rPr>
              <w:t>Необходимость обеспечения систем водоснабжения муниципального образования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DFEA2" w14:textId="373B5069" w:rsidR="008055CB" w:rsidRPr="006138C0" w:rsidRDefault="008055CB" w:rsidP="005073EA">
            <w:pPr>
              <w:spacing w:line="245" w:lineRule="auto"/>
              <w:contextualSpacing/>
              <w:jc w:val="center"/>
              <w:rPr>
                <w:rFonts w:ascii="Times New Roman" w:eastAsia="Calibri" w:hAnsi="Times New Roman" w:cs="Times New Roman"/>
                <w:sz w:val="20"/>
                <w:szCs w:val="20"/>
              </w:rPr>
            </w:pPr>
            <w:r w:rsidRPr="008055CB">
              <w:rPr>
                <w:rFonts w:ascii="Times New Roman" w:eastAsia="Calibri" w:hAnsi="Times New Roman" w:cs="Times New Roman"/>
                <w:sz w:val="20"/>
                <w:szCs w:val="20"/>
              </w:rPr>
              <w:t>Повышение надежности инженерных систем муниципального образования</w:t>
            </w:r>
          </w:p>
        </w:tc>
      </w:tr>
      <w:tr w:rsidR="00D81835" w:rsidRPr="006138C0" w14:paraId="4C40F096" w14:textId="77777777" w:rsidTr="001E3880">
        <w:trPr>
          <w:trHeight w:val="1617"/>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EC36D" w14:textId="77777777" w:rsidR="00D81835" w:rsidRPr="006138C0" w:rsidRDefault="00D81835" w:rsidP="0047465C">
            <w:pPr>
              <w:numPr>
                <w:ilvl w:val="0"/>
                <w:numId w:val="24"/>
              </w:numPr>
              <w:spacing w:line="240" w:lineRule="auto"/>
              <w:contextualSpacing/>
              <w:jc w:val="center"/>
              <w:rPr>
                <w:rFonts w:ascii="Times New Roman" w:eastAsia="Times New Roman" w:hAnsi="Times New Roman" w:cs="Times New Roman"/>
                <w:sz w:val="20"/>
                <w:szCs w:val="20"/>
                <w:lang w:eastAsia="zh-CN"/>
                <w14:ligatures w14:val="standardContextual"/>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12247" w14:textId="496F1163" w:rsidR="00D81835" w:rsidRPr="00D81835" w:rsidRDefault="00D81835" w:rsidP="00D81835">
            <w:pPr>
              <w:spacing w:line="245" w:lineRule="auto"/>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t>Водозабор</w:t>
            </w:r>
          </w:p>
          <w:p w14:paraId="7D0C1DBC" w14:textId="0BCCC3DB" w:rsidR="00D81835" w:rsidRPr="008055CB" w:rsidRDefault="00D81835" w:rsidP="00D81835">
            <w:pPr>
              <w:spacing w:line="245" w:lineRule="auto"/>
              <w:contextualSpacing/>
              <w:jc w:val="center"/>
              <w:rPr>
                <w:rFonts w:ascii="Times New Roman" w:eastAsia="Calibri" w:hAnsi="Times New Roman" w:cs="Times New Roman"/>
                <w:sz w:val="20"/>
                <w:szCs w:val="16"/>
              </w:rPr>
            </w:pPr>
            <w:r w:rsidRPr="00D81835">
              <w:rPr>
                <w:rFonts w:ascii="Times New Roman" w:eastAsia="Calibri" w:hAnsi="Times New Roman" w:cs="Times New Roman"/>
                <w:sz w:val="20"/>
                <w:szCs w:val="16"/>
              </w:rPr>
              <w:t>(реконструкция)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03F11" w14:textId="77777777" w:rsidR="00D81835" w:rsidRPr="00D81835" w:rsidRDefault="00D81835" w:rsidP="00D81835">
            <w:pPr>
              <w:spacing w:after="0" w:line="245" w:lineRule="auto"/>
              <w:jc w:val="center"/>
              <w:rPr>
                <w:rFonts w:ascii="Times New Roman" w:hAnsi="Times New Roman" w:cs="Times New Roman"/>
                <w:sz w:val="20"/>
                <w:szCs w:val="20"/>
              </w:rPr>
            </w:pPr>
            <w:r w:rsidRPr="00D81835">
              <w:rPr>
                <w:rFonts w:ascii="Times New Roman" w:hAnsi="Times New Roman" w:cs="Times New Roman"/>
                <w:sz w:val="20"/>
                <w:szCs w:val="20"/>
              </w:rPr>
              <w:t>Курская область,</w:t>
            </w:r>
          </w:p>
          <w:p w14:paraId="0470141F" w14:textId="77777777" w:rsidR="00D81835" w:rsidRPr="00D81835" w:rsidRDefault="00D81835" w:rsidP="00D81835">
            <w:pPr>
              <w:spacing w:after="0" w:line="245" w:lineRule="auto"/>
              <w:jc w:val="center"/>
              <w:rPr>
                <w:rFonts w:ascii="Times New Roman" w:hAnsi="Times New Roman" w:cs="Times New Roman"/>
                <w:sz w:val="20"/>
                <w:szCs w:val="20"/>
              </w:rPr>
            </w:pPr>
            <w:r w:rsidRPr="00D81835">
              <w:rPr>
                <w:rFonts w:ascii="Times New Roman" w:hAnsi="Times New Roman" w:cs="Times New Roman"/>
                <w:sz w:val="20"/>
                <w:szCs w:val="20"/>
              </w:rPr>
              <w:t>Солнцевский район,</w:t>
            </w:r>
          </w:p>
          <w:p w14:paraId="5AC08B6E" w14:textId="77777777" w:rsidR="00D81835" w:rsidRPr="00D81835" w:rsidRDefault="00D81835" w:rsidP="00D81835">
            <w:pPr>
              <w:spacing w:after="0" w:line="245" w:lineRule="auto"/>
              <w:jc w:val="center"/>
              <w:rPr>
                <w:rFonts w:ascii="Times New Roman" w:hAnsi="Times New Roman" w:cs="Times New Roman"/>
                <w:sz w:val="20"/>
                <w:szCs w:val="20"/>
              </w:rPr>
            </w:pPr>
            <w:r w:rsidRPr="00D81835">
              <w:rPr>
                <w:rFonts w:ascii="Times New Roman" w:hAnsi="Times New Roman" w:cs="Times New Roman"/>
                <w:sz w:val="20"/>
                <w:szCs w:val="20"/>
              </w:rPr>
              <w:t>муниципальное образование</w:t>
            </w:r>
          </w:p>
          <w:p w14:paraId="40A39203" w14:textId="77777777" w:rsidR="00D81835" w:rsidRDefault="00D81835" w:rsidP="00D81835">
            <w:pPr>
              <w:spacing w:after="0" w:line="245" w:lineRule="auto"/>
              <w:jc w:val="center"/>
              <w:rPr>
                <w:rFonts w:ascii="Times New Roman" w:hAnsi="Times New Roman" w:cs="Times New Roman"/>
                <w:sz w:val="20"/>
                <w:szCs w:val="20"/>
              </w:rPr>
            </w:pPr>
            <w:r w:rsidRPr="00D81835">
              <w:rPr>
                <w:rFonts w:ascii="Times New Roman" w:hAnsi="Times New Roman" w:cs="Times New Roman"/>
                <w:sz w:val="20"/>
                <w:szCs w:val="20"/>
              </w:rPr>
              <w:t>«Ивановский сельсовет»,</w:t>
            </w:r>
          </w:p>
          <w:p w14:paraId="54DDC023" w14:textId="46B3B5BE" w:rsidR="00D81835" w:rsidRPr="008055CB" w:rsidRDefault="00D81835" w:rsidP="00D81835">
            <w:pPr>
              <w:spacing w:after="0" w:line="245" w:lineRule="auto"/>
              <w:jc w:val="center"/>
              <w:rPr>
                <w:rFonts w:ascii="Times New Roman" w:hAnsi="Times New Roman" w:cs="Times New Roman"/>
                <w:sz w:val="20"/>
                <w:szCs w:val="20"/>
              </w:rPr>
            </w:pPr>
            <w:r>
              <w:rPr>
                <w:rFonts w:ascii="Times New Roman" w:hAnsi="Times New Roman" w:cs="Times New Roman"/>
                <w:sz w:val="20"/>
                <w:szCs w:val="20"/>
              </w:rPr>
              <w:t xml:space="preserve">с. </w:t>
            </w:r>
            <w:proofErr w:type="spellStart"/>
            <w:r>
              <w:rPr>
                <w:rFonts w:ascii="Times New Roman" w:hAnsi="Times New Roman" w:cs="Times New Roman"/>
                <w:sz w:val="20"/>
                <w:szCs w:val="20"/>
              </w:rPr>
              <w:t>Дорохо</w:t>
            </w:r>
            <w:r w:rsidR="003D1ED7">
              <w:rPr>
                <w:rFonts w:ascii="Times New Roman" w:hAnsi="Times New Roman" w:cs="Times New Roman"/>
                <w:sz w:val="20"/>
                <w:szCs w:val="20"/>
              </w:rPr>
              <w:t>-</w:t>
            </w:r>
            <w:r>
              <w:rPr>
                <w:rFonts w:ascii="Times New Roman" w:hAnsi="Times New Roman" w:cs="Times New Roman"/>
                <w:sz w:val="20"/>
                <w:szCs w:val="20"/>
              </w:rPr>
              <w:t>Доренское</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0EEE2" w14:textId="0ECAA104" w:rsidR="00D81835" w:rsidRPr="008055CB" w:rsidRDefault="00183DD9" w:rsidP="00183DD9">
            <w:pPr>
              <w:spacing w:after="0" w:line="245" w:lineRule="auto"/>
              <w:jc w:val="center"/>
              <w:rPr>
                <w:rFonts w:ascii="Times New Roman" w:eastAsia="Calibri" w:hAnsi="Times New Roman" w:cs="Times New Roman"/>
                <w:sz w:val="20"/>
                <w:szCs w:val="16"/>
              </w:rPr>
            </w:pPr>
            <w:r w:rsidRPr="00183DD9">
              <w:rPr>
                <w:rFonts w:ascii="Times New Roman" w:eastAsia="Calibri" w:hAnsi="Times New Roman" w:cs="Times New Roman"/>
                <w:sz w:val="20"/>
                <w:szCs w:val="16"/>
              </w:rPr>
              <w:t>1 скважина, насосно-силовое оборудование производительностью 6-10 м</w:t>
            </w:r>
            <w:r w:rsidRPr="00E06D76">
              <w:rPr>
                <w:rFonts w:ascii="Times New Roman" w:eastAsia="Calibri" w:hAnsi="Times New Roman" w:cs="Times New Roman"/>
                <w:sz w:val="20"/>
                <w:szCs w:val="16"/>
                <w:vertAlign w:val="superscript"/>
              </w:rPr>
              <w:t>3</w:t>
            </w:r>
            <w:r w:rsidRPr="00183DD9">
              <w:rPr>
                <w:rFonts w:ascii="Times New Roman" w:eastAsia="Calibri" w:hAnsi="Times New Roman" w:cs="Times New Roman"/>
                <w:sz w:val="20"/>
                <w:szCs w:val="16"/>
              </w:rPr>
              <w:t>/час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92AB8" w14:textId="3D3FB9D9" w:rsidR="00D81835" w:rsidRPr="008055CB" w:rsidRDefault="00D81835" w:rsidP="005073EA">
            <w:pPr>
              <w:spacing w:line="245" w:lineRule="auto"/>
              <w:contextualSpacing/>
              <w:jc w:val="center"/>
              <w:rPr>
                <w:rFonts w:ascii="Times New Roman" w:eastAsia="Calibri" w:hAnsi="Times New Roman" w:cs="Times New Roman"/>
                <w:sz w:val="20"/>
                <w:szCs w:val="16"/>
              </w:rPr>
            </w:pPr>
            <w:r w:rsidRPr="00D81835">
              <w:rPr>
                <w:rFonts w:ascii="Times New Roman" w:eastAsia="Calibri" w:hAnsi="Times New Roman" w:cs="Times New Roman"/>
                <w:sz w:val="20"/>
                <w:szCs w:val="16"/>
              </w:rPr>
              <w:t>Расчетный срок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8ADC9" w14:textId="0E2572AB" w:rsidR="00D81835" w:rsidRPr="008055CB" w:rsidRDefault="00D81835" w:rsidP="005073EA">
            <w:pPr>
              <w:spacing w:line="245" w:lineRule="auto"/>
              <w:contextualSpacing/>
              <w:jc w:val="center"/>
              <w:rPr>
                <w:rFonts w:ascii="Times New Roman" w:eastAsia="Times New Roman" w:hAnsi="Times New Roman" w:cs="Times New Roman"/>
                <w:sz w:val="20"/>
                <w:szCs w:val="20"/>
                <w:lang w:eastAsia="ru-RU"/>
              </w:rPr>
            </w:pPr>
            <w:r w:rsidRPr="00D81835">
              <w:rPr>
                <w:rFonts w:ascii="Times New Roman" w:eastAsia="Times New Roman" w:hAnsi="Times New Roman" w:cs="Times New Roman"/>
                <w:sz w:val="20"/>
                <w:szCs w:val="20"/>
                <w:lang w:eastAsia="ru-RU"/>
              </w:rPr>
              <w:t>Необходимость обеспечения систем водоснабжения муниципального образования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FC2CC" w14:textId="756D93F9" w:rsidR="00D81835" w:rsidRPr="008055CB" w:rsidRDefault="00D81835" w:rsidP="005073EA">
            <w:pPr>
              <w:spacing w:line="245" w:lineRule="auto"/>
              <w:contextualSpacing/>
              <w:jc w:val="center"/>
              <w:rPr>
                <w:rFonts w:ascii="Times New Roman" w:eastAsia="Calibri" w:hAnsi="Times New Roman" w:cs="Times New Roman"/>
                <w:sz w:val="20"/>
                <w:szCs w:val="20"/>
              </w:rPr>
            </w:pPr>
            <w:r w:rsidRPr="00D81835">
              <w:rPr>
                <w:rFonts w:ascii="Times New Roman" w:eastAsia="Calibri" w:hAnsi="Times New Roman" w:cs="Times New Roman"/>
                <w:sz w:val="20"/>
                <w:szCs w:val="20"/>
              </w:rPr>
              <w:t>Повышение надежности инженерных систем муниципального образования</w:t>
            </w:r>
          </w:p>
        </w:tc>
      </w:tr>
    </w:tbl>
    <w:bookmarkEnd w:id="21"/>
    <w:p w14:paraId="6960DBFC" w14:textId="77777777" w:rsidR="003C215C" w:rsidRPr="006138C0" w:rsidRDefault="003C215C" w:rsidP="003C215C">
      <w:pPr>
        <w:spacing w:after="0" w:line="247" w:lineRule="auto"/>
        <w:ind w:firstLine="709"/>
        <w:jc w:val="right"/>
        <w:rPr>
          <w:rFonts w:ascii="Times New Roman" w:eastAsia="Times New Roman" w:hAnsi="Times New Roman" w:cs="Times New Roman"/>
          <w:sz w:val="28"/>
          <w:szCs w:val="28"/>
          <w:lang w:eastAsia="ru-RU"/>
        </w:rPr>
      </w:pPr>
      <w:r w:rsidRPr="006138C0">
        <w:rPr>
          <w:rFonts w:ascii="Times New Roman" w:eastAsia="Times New Roman" w:hAnsi="Times New Roman" w:cs="Times New Roman"/>
          <w:sz w:val="28"/>
          <w:szCs w:val="28"/>
          <w:lang w:eastAsia="ru-RU"/>
        </w:rPr>
        <w:t>»;</w:t>
      </w:r>
    </w:p>
    <w:p w14:paraId="26450415" w14:textId="77777777" w:rsidR="003C215C" w:rsidRPr="006138C0" w:rsidRDefault="003C215C" w:rsidP="003C215C">
      <w:pPr>
        <w:spacing w:after="0" w:line="247" w:lineRule="auto"/>
        <w:ind w:firstLine="709"/>
        <w:jc w:val="both"/>
        <w:rPr>
          <w:rFonts w:ascii="Times New Roman" w:eastAsia="Times New Roman" w:hAnsi="Times New Roman" w:cs="Times New Roman"/>
          <w:sz w:val="28"/>
          <w:szCs w:val="28"/>
          <w:lang w:eastAsia="ru-RU"/>
        </w:rPr>
      </w:pPr>
    </w:p>
    <w:p w14:paraId="40BA6AED" w14:textId="77777777" w:rsidR="003C215C" w:rsidRPr="006138C0" w:rsidRDefault="003C215C" w:rsidP="003C215C">
      <w:pPr>
        <w:spacing w:after="0" w:line="247" w:lineRule="auto"/>
        <w:jc w:val="both"/>
        <w:rPr>
          <w:rFonts w:ascii="Times New Roman" w:eastAsia="Times New Roman" w:hAnsi="Times New Roman" w:cs="Times New Roman"/>
          <w:sz w:val="28"/>
          <w:szCs w:val="28"/>
          <w:lang w:eastAsia="ru-RU"/>
        </w:rPr>
        <w:sectPr w:rsidR="003C215C" w:rsidRPr="006138C0" w:rsidSect="006E40FE">
          <w:headerReference w:type="first" r:id="rId14"/>
          <w:pgSz w:w="16838" w:h="11906" w:orient="landscape"/>
          <w:pgMar w:top="1134" w:right="1134" w:bottom="1134" w:left="1701" w:header="709" w:footer="709" w:gutter="0"/>
          <w:pgNumType w:start="31"/>
          <w:cols w:space="708"/>
          <w:titlePg/>
          <w:docGrid w:linePitch="360"/>
        </w:sectPr>
      </w:pPr>
    </w:p>
    <w:p w14:paraId="4AA4E302" w14:textId="77777777" w:rsidR="003C215C" w:rsidRPr="00C00944" w:rsidRDefault="003C215C" w:rsidP="001E3880">
      <w:pPr>
        <w:spacing w:after="0" w:line="247" w:lineRule="auto"/>
        <w:ind w:firstLine="709"/>
        <w:jc w:val="both"/>
        <w:rPr>
          <w:rFonts w:ascii="Times New Roman" w:eastAsia="Calibri" w:hAnsi="Times New Roman" w:cs="Times New Roman"/>
          <w:sz w:val="28"/>
          <w:szCs w:val="28"/>
        </w:rPr>
      </w:pPr>
      <w:r w:rsidRPr="00C00944">
        <w:rPr>
          <w:rFonts w:ascii="Times New Roman" w:hAnsi="Times New Roman"/>
          <w:sz w:val="28"/>
          <w:szCs w:val="28"/>
        </w:rPr>
        <w:lastRenderedPageBreak/>
        <w:t>4) </w:t>
      </w:r>
      <w:r w:rsidRPr="00C00944">
        <w:rPr>
          <w:rFonts w:ascii="Times New Roman" w:eastAsia="Calibri" w:hAnsi="Times New Roman" w:cs="Times New Roman"/>
          <w:sz w:val="28"/>
          <w:szCs w:val="28"/>
        </w:rPr>
        <w:t>раздел 3 «Оценка возможного влияния планируемых для размещения объектов местного значения на комплексное развитие территории» исключить;</w:t>
      </w:r>
    </w:p>
    <w:p w14:paraId="32A5A68F" w14:textId="3F8E3C46" w:rsidR="003C215C" w:rsidRPr="006138C0" w:rsidRDefault="003C215C" w:rsidP="001E3880">
      <w:pPr>
        <w:spacing w:after="0" w:line="247" w:lineRule="auto"/>
        <w:ind w:right="-1" w:firstLine="709"/>
        <w:jc w:val="both"/>
        <w:rPr>
          <w:rFonts w:ascii="Times New Roman" w:hAnsi="Times New Roman"/>
          <w:color w:val="000000"/>
          <w:sz w:val="28"/>
          <w:szCs w:val="28"/>
        </w:rPr>
      </w:pPr>
      <w:r w:rsidRPr="00C00944">
        <w:rPr>
          <w:rFonts w:ascii="Times New Roman" w:eastAsia="Times New Roman" w:hAnsi="Times New Roman" w:cs="Times New Roman"/>
          <w:bCs/>
          <w:kern w:val="2"/>
          <w:sz w:val="28"/>
          <w:szCs w:val="28"/>
          <w:lang w:eastAsia="ru-RU"/>
        </w:rPr>
        <w:t>5</w:t>
      </w:r>
      <w:r w:rsidRPr="006138C0">
        <w:rPr>
          <w:rFonts w:ascii="Times New Roman" w:eastAsia="Times New Roman" w:hAnsi="Times New Roman" w:cs="Times New Roman"/>
          <w:bCs/>
          <w:kern w:val="2"/>
          <w:sz w:val="28"/>
          <w:szCs w:val="28"/>
          <w:lang w:eastAsia="ru-RU"/>
        </w:rPr>
        <w:t>)</w:t>
      </w:r>
      <w:r w:rsidR="00C00944">
        <w:rPr>
          <w:rFonts w:ascii="Times New Roman" w:eastAsia="Times New Roman" w:hAnsi="Times New Roman" w:cs="Times New Roman"/>
          <w:bCs/>
          <w:kern w:val="2"/>
          <w:sz w:val="28"/>
          <w:szCs w:val="28"/>
          <w:lang w:eastAsia="ru-RU"/>
        </w:rPr>
        <w:t> </w:t>
      </w:r>
      <w:r w:rsidRPr="006138C0">
        <w:rPr>
          <w:rFonts w:ascii="Times New Roman" w:hAnsi="Times New Roman" w:cs="Times New Roman"/>
          <w:sz w:val="28"/>
          <w:szCs w:val="28"/>
        </w:rPr>
        <w:t xml:space="preserve">раздел 4 «Мероприятия, утвержденные документами территориального планирования Курской области и </w:t>
      </w:r>
      <w:r w:rsidR="00AA7022">
        <w:rPr>
          <w:rFonts w:ascii="Times New Roman" w:hAnsi="Times New Roman" w:cs="Times New Roman"/>
          <w:sz w:val="28"/>
          <w:szCs w:val="28"/>
        </w:rPr>
        <w:t xml:space="preserve">Солнцевского </w:t>
      </w:r>
      <w:r w:rsidRPr="006138C0">
        <w:rPr>
          <w:rFonts w:ascii="Times New Roman" w:hAnsi="Times New Roman" w:cs="Times New Roman"/>
          <w:sz w:val="28"/>
          <w:szCs w:val="28"/>
        </w:rPr>
        <w:t>района</w:t>
      </w:r>
      <w:r w:rsidR="00AA7022">
        <w:rPr>
          <w:rFonts w:ascii="Times New Roman" w:hAnsi="Times New Roman" w:cs="Times New Roman"/>
          <w:sz w:val="28"/>
          <w:szCs w:val="28"/>
        </w:rPr>
        <w:t xml:space="preserve"> Курской области</w:t>
      </w:r>
      <w:r w:rsidRPr="006138C0">
        <w:rPr>
          <w:rFonts w:ascii="Times New Roman" w:hAnsi="Times New Roman"/>
          <w:color w:val="000000"/>
          <w:sz w:val="28"/>
          <w:szCs w:val="28"/>
        </w:rPr>
        <w:t>» изложить в следующей редакции:</w:t>
      </w:r>
    </w:p>
    <w:p w14:paraId="2DF12A11" w14:textId="77777777" w:rsidR="001E3880" w:rsidRDefault="001E3880" w:rsidP="001E3880">
      <w:pPr>
        <w:spacing w:after="0" w:line="247" w:lineRule="auto"/>
        <w:ind w:right="-1"/>
        <w:jc w:val="center"/>
        <w:rPr>
          <w:rFonts w:ascii="Times New Roman" w:eastAsia="Times New Roman" w:hAnsi="Times New Roman" w:cs="Times New Roman"/>
          <w:b/>
          <w:bCs/>
          <w:color w:val="000009"/>
          <w:sz w:val="28"/>
          <w:szCs w:val="28"/>
        </w:rPr>
      </w:pPr>
    </w:p>
    <w:p w14:paraId="7461F399" w14:textId="5231336F" w:rsidR="003C215C" w:rsidRDefault="003C215C" w:rsidP="00AA7022">
      <w:pPr>
        <w:spacing w:after="0" w:line="247" w:lineRule="auto"/>
        <w:ind w:right="-1"/>
        <w:jc w:val="center"/>
        <w:rPr>
          <w:rFonts w:ascii="Times New Roman" w:eastAsia="Times New Roman" w:hAnsi="Times New Roman" w:cs="Times New Roman"/>
          <w:b/>
          <w:bCs/>
          <w:color w:val="000009"/>
          <w:sz w:val="28"/>
          <w:szCs w:val="28"/>
        </w:rPr>
      </w:pPr>
      <w:r w:rsidRPr="006138C0">
        <w:rPr>
          <w:rFonts w:ascii="Times New Roman" w:eastAsia="Times New Roman" w:hAnsi="Times New Roman" w:cs="Times New Roman"/>
          <w:b/>
          <w:bCs/>
          <w:color w:val="000009"/>
          <w:sz w:val="28"/>
          <w:szCs w:val="28"/>
        </w:rPr>
        <w:t>«</w:t>
      </w:r>
      <w:r w:rsidR="0098654E">
        <w:rPr>
          <w:rFonts w:ascii="Times New Roman" w:eastAsia="Times New Roman" w:hAnsi="Times New Roman" w:cs="Times New Roman"/>
          <w:b/>
          <w:bCs/>
          <w:color w:val="000009"/>
          <w:sz w:val="28"/>
          <w:szCs w:val="28"/>
        </w:rPr>
        <w:t>4</w:t>
      </w:r>
      <w:r w:rsidRPr="006138C0">
        <w:rPr>
          <w:rFonts w:ascii="Times New Roman" w:eastAsia="Times New Roman" w:hAnsi="Times New Roman" w:cs="Times New Roman"/>
          <w:b/>
          <w:bCs/>
          <w:color w:val="000009"/>
          <w:sz w:val="28"/>
          <w:szCs w:val="28"/>
        </w:rPr>
        <w:t xml:space="preserve">. </w:t>
      </w:r>
      <w:r w:rsidR="00AA7022" w:rsidRPr="00AA7022">
        <w:rPr>
          <w:rFonts w:ascii="Times New Roman" w:eastAsia="Times New Roman" w:hAnsi="Times New Roman" w:cs="Times New Roman"/>
          <w:b/>
          <w:bCs/>
          <w:color w:val="000009"/>
          <w:sz w:val="28"/>
          <w:szCs w:val="28"/>
        </w:rPr>
        <w:t>УТВЕРЖДЕННЫЕ ДОКУМЕНТАМИ ТЕРРИТОРИАЛЬНОГО ПЛАНИРОВАНИЯ РОССИЙСКОЙ ФЕДЕРАЦИИ, ДОКУМЕНТАМИ ТЕРРИТОРИАЛЬНОГО ПЛАНИРОВАНИЯ КУРСКОЙ ОБЛАСТИ ПЛАНИРУЕМЫЕ ДЛЯ РАЗМЕЩЕНИЯ ОБЪЕКТЫ ФЕДЕРАЛЬНОГО ЗНАЧЕНИЯ И ОБЪЕКТЫ РЕГИОНАЛЬНОГО ЗНАЧЕНИЯ</w:t>
      </w:r>
    </w:p>
    <w:p w14:paraId="40D78D22" w14:textId="77777777" w:rsidR="00AA7022" w:rsidRPr="006138C0" w:rsidRDefault="00AA7022" w:rsidP="00AA7022">
      <w:pPr>
        <w:spacing w:after="0" w:line="247" w:lineRule="auto"/>
        <w:ind w:right="-1"/>
        <w:jc w:val="center"/>
        <w:rPr>
          <w:rFonts w:ascii="Times New Roman" w:hAnsi="Times New Roman" w:cs="Times New Roman"/>
          <w:b/>
          <w:bCs/>
          <w:sz w:val="28"/>
          <w:szCs w:val="28"/>
        </w:rPr>
      </w:pPr>
    </w:p>
    <w:p w14:paraId="008CE9AE" w14:textId="77777777" w:rsidR="00AA7022" w:rsidRDefault="00AA7022" w:rsidP="001E3880">
      <w:pPr>
        <w:keepNext/>
        <w:tabs>
          <w:tab w:val="left" w:pos="-142"/>
        </w:tabs>
        <w:spacing w:after="0" w:line="247" w:lineRule="auto"/>
        <w:ind w:right="-1" w:firstLine="709"/>
        <w:jc w:val="both"/>
        <w:outlineLvl w:val="0"/>
        <w:rPr>
          <w:rFonts w:ascii="Times New Roman" w:eastAsia="Times New Roman" w:hAnsi="Times New Roman" w:cs="Times New Roman"/>
          <w:color w:val="000009"/>
          <w:sz w:val="28"/>
          <w:szCs w:val="28"/>
        </w:rPr>
      </w:pPr>
      <w:r w:rsidRPr="00AA7022">
        <w:rPr>
          <w:rFonts w:ascii="Times New Roman" w:eastAsia="Times New Roman" w:hAnsi="Times New Roman" w:cs="Times New Roman"/>
          <w:color w:val="000009"/>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и Схемой территориального планирования Курской области запланировано строительство (реконструкция) объектов капитального строительства на территории муниципального образования «</w:t>
      </w:r>
      <w:r>
        <w:rPr>
          <w:rFonts w:ascii="Times New Roman" w:eastAsia="Times New Roman" w:hAnsi="Times New Roman" w:cs="Times New Roman"/>
          <w:color w:val="000009"/>
          <w:sz w:val="28"/>
          <w:szCs w:val="28"/>
        </w:rPr>
        <w:t>Ивановский</w:t>
      </w:r>
      <w:r w:rsidRPr="00AA7022">
        <w:rPr>
          <w:rFonts w:ascii="Times New Roman" w:eastAsia="Times New Roman" w:hAnsi="Times New Roman" w:cs="Times New Roman"/>
          <w:color w:val="000009"/>
          <w:sz w:val="28"/>
          <w:szCs w:val="28"/>
        </w:rPr>
        <w:t xml:space="preserve"> сельсовет» </w:t>
      </w:r>
      <w:r>
        <w:rPr>
          <w:rFonts w:ascii="Times New Roman" w:eastAsia="Times New Roman" w:hAnsi="Times New Roman" w:cs="Times New Roman"/>
          <w:color w:val="000009"/>
          <w:sz w:val="28"/>
          <w:szCs w:val="28"/>
        </w:rPr>
        <w:t>Солнцевского</w:t>
      </w:r>
      <w:r w:rsidRPr="00AA7022">
        <w:rPr>
          <w:rFonts w:ascii="Times New Roman" w:eastAsia="Times New Roman" w:hAnsi="Times New Roman" w:cs="Times New Roman"/>
          <w:color w:val="000009"/>
          <w:sz w:val="28"/>
          <w:szCs w:val="28"/>
        </w:rPr>
        <w:t xml:space="preserve"> района Курской области, указанных в таблицах ниже. </w:t>
      </w:r>
    </w:p>
    <w:p w14:paraId="0460921C" w14:textId="77777777" w:rsidR="00AA7022" w:rsidRDefault="00AA7022" w:rsidP="001E3880">
      <w:pPr>
        <w:keepNext/>
        <w:tabs>
          <w:tab w:val="left" w:pos="-142"/>
        </w:tabs>
        <w:spacing w:after="0" w:line="247" w:lineRule="auto"/>
        <w:ind w:right="-1" w:firstLine="709"/>
        <w:jc w:val="both"/>
        <w:outlineLvl w:val="0"/>
        <w:rPr>
          <w:rFonts w:ascii="Times New Roman" w:eastAsia="Times New Roman" w:hAnsi="Times New Roman" w:cs="Times New Roman"/>
          <w:color w:val="000009"/>
          <w:sz w:val="28"/>
          <w:szCs w:val="28"/>
        </w:rPr>
      </w:pPr>
    </w:p>
    <w:p w14:paraId="0FC2AEDC" w14:textId="7965742A" w:rsidR="00AA7022" w:rsidRPr="00AA7022" w:rsidRDefault="00AA7022" w:rsidP="00AA7022">
      <w:pPr>
        <w:keepNext/>
        <w:tabs>
          <w:tab w:val="left" w:pos="-142"/>
        </w:tabs>
        <w:autoSpaceDN w:val="0"/>
        <w:spacing w:after="0" w:line="240" w:lineRule="auto"/>
        <w:jc w:val="both"/>
        <w:outlineLvl w:val="0"/>
        <w:rPr>
          <w:rFonts w:ascii="Times New Roman" w:eastAsia="Calibri" w:hAnsi="Times New Roman" w:cs="Times New Roman"/>
          <w:b/>
          <w:bCs/>
          <w:sz w:val="28"/>
          <w:szCs w:val="28"/>
        </w:rPr>
      </w:pPr>
      <w:r w:rsidRPr="00AA7022">
        <w:rPr>
          <w:rFonts w:ascii="Times New Roman" w:eastAsia="Calibri" w:hAnsi="Times New Roman" w:cs="Times New Roman"/>
          <w:b/>
          <w:bCs/>
          <w:sz w:val="28"/>
          <w:szCs w:val="28"/>
        </w:rPr>
        <w:t>Таблица. Планируемые объекты капитального строительства транспортной инфраструктуры федерального значения на территории муниципального образования «</w:t>
      </w:r>
      <w:r>
        <w:rPr>
          <w:rFonts w:ascii="Times New Roman" w:eastAsia="Calibri" w:hAnsi="Times New Roman" w:cs="Times New Roman"/>
          <w:b/>
          <w:bCs/>
          <w:sz w:val="28"/>
          <w:szCs w:val="28"/>
        </w:rPr>
        <w:t>Ивановский</w:t>
      </w:r>
      <w:r w:rsidRPr="00AA7022">
        <w:rPr>
          <w:rFonts w:ascii="Times New Roman" w:eastAsia="Calibri" w:hAnsi="Times New Roman" w:cs="Times New Roman"/>
          <w:b/>
          <w:bCs/>
          <w:sz w:val="28"/>
          <w:szCs w:val="28"/>
        </w:rPr>
        <w:t xml:space="preserve"> сельсовет» </w:t>
      </w:r>
      <w:r>
        <w:rPr>
          <w:rFonts w:ascii="Times New Roman" w:eastAsia="Calibri" w:hAnsi="Times New Roman" w:cs="Times New Roman"/>
          <w:b/>
          <w:bCs/>
          <w:sz w:val="28"/>
          <w:szCs w:val="28"/>
        </w:rPr>
        <w:t>Солнцевского</w:t>
      </w:r>
      <w:r w:rsidRPr="00AA7022">
        <w:rPr>
          <w:rFonts w:ascii="Times New Roman" w:eastAsia="Calibri" w:hAnsi="Times New Roman" w:cs="Times New Roman"/>
          <w:b/>
          <w:bCs/>
          <w:sz w:val="28"/>
          <w:szCs w:val="28"/>
        </w:rPr>
        <w:t xml:space="preserve"> района Курской области</w:t>
      </w:r>
    </w:p>
    <w:p w14:paraId="3ABAE239" w14:textId="77777777" w:rsidR="00AA7022" w:rsidRPr="00AA7022" w:rsidRDefault="00AA7022" w:rsidP="00AA7022">
      <w:pPr>
        <w:keepNext/>
        <w:tabs>
          <w:tab w:val="left" w:pos="-142"/>
        </w:tabs>
        <w:autoSpaceDN w:val="0"/>
        <w:spacing w:after="0" w:line="240" w:lineRule="auto"/>
        <w:jc w:val="both"/>
        <w:outlineLvl w:val="0"/>
        <w:rPr>
          <w:rFonts w:ascii="Times New Roman" w:eastAsia="Times New Roman" w:hAnsi="Times New Roman" w:cs="Times New Roman"/>
          <w:b/>
          <w:bCs/>
          <w:sz w:val="20"/>
          <w:szCs w:val="20"/>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
        <w:gridCol w:w="3140"/>
        <w:gridCol w:w="2883"/>
        <w:gridCol w:w="2513"/>
      </w:tblGrid>
      <w:tr w:rsidR="00AA7022" w:rsidRPr="00AA7022" w14:paraId="198272CD" w14:textId="77777777" w:rsidTr="00AA7022">
        <w:trPr>
          <w:trHeight w:val="513"/>
          <w:tblHeader/>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85764E" w14:textId="77777777" w:rsidR="00AA7022" w:rsidRPr="00AA7022" w:rsidRDefault="00AA7022" w:rsidP="00AA7022">
            <w:pPr>
              <w:widowControl w:val="0"/>
              <w:autoSpaceDN w:val="0"/>
              <w:spacing w:after="0" w:line="240" w:lineRule="auto"/>
              <w:jc w:val="center"/>
              <w:rPr>
                <w:rFonts w:ascii="Times New Roman" w:eastAsia="Calibri" w:hAnsi="Times New Roman" w:cs="Times New Roman"/>
                <w:b/>
                <w:sz w:val="20"/>
                <w:szCs w:val="20"/>
                <w:lang w:eastAsia="ar-SA"/>
              </w:rPr>
            </w:pPr>
            <w:r w:rsidRPr="00AA7022">
              <w:rPr>
                <w:rFonts w:ascii="Times New Roman" w:eastAsia="Calibri" w:hAnsi="Times New Roman" w:cs="Times New Roman"/>
                <w:b/>
                <w:sz w:val="20"/>
                <w:lang w:eastAsia="ar-SA"/>
              </w:rPr>
              <w:t>№ п/п</w:t>
            </w: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1860C2" w14:textId="77777777" w:rsidR="00AA7022" w:rsidRPr="00AA7022" w:rsidRDefault="00AA7022" w:rsidP="00AA7022">
            <w:pPr>
              <w:widowControl w:val="0"/>
              <w:autoSpaceDN w:val="0"/>
              <w:spacing w:after="0" w:line="240" w:lineRule="auto"/>
              <w:jc w:val="center"/>
              <w:rPr>
                <w:rFonts w:ascii="Times New Roman" w:eastAsia="Calibri" w:hAnsi="Times New Roman" w:cs="Times New Roman"/>
                <w:b/>
                <w:sz w:val="20"/>
                <w:lang w:eastAsia="ar-SA"/>
              </w:rPr>
            </w:pPr>
            <w:r w:rsidRPr="00AA7022">
              <w:rPr>
                <w:rFonts w:ascii="Times New Roman" w:eastAsia="Calibri" w:hAnsi="Times New Roman" w:cs="Times New Roman"/>
                <w:b/>
                <w:sz w:val="20"/>
                <w:lang w:eastAsia="ar-SA"/>
              </w:rPr>
              <w:t>Наименование</w:t>
            </w:r>
          </w:p>
          <w:p w14:paraId="2F44C4D3" w14:textId="77777777" w:rsidR="00AA7022" w:rsidRPr="00AA7022" w:rsidRDefault="00AA7022" w:rsidP="00AA7022">
            <w:pPr>
              <w:widowControl w:val="0"/>
              <w:autoSpaceDN w:val="0"/>
              <w:spacing w:after="0" w:line="240" w:lineRule="auto"/>
              <w:jc w:val="center"/>
              <w:rPr>
                <w:rFonts w:ascii="Times New Roman" w:eastAsia="Calibri" w:hAnsi="Times New Roman" w:cs="Times New Roman"/>
                <w:b/>
                <w:sz w:val="20"/>
                <w:lang w:eastAsia="ar-SA"/>
              </w:rPr>
            </w:pPr>
            <w:r w:rsidRPr="00AA7022">
              <w:rPr>
                <w:rFonts w:ascii="Times New Roman" w:eastAsia="Calibri" w:hAnsi="Times New Roman" w:cs="Times New Roman"/>
                <w:b/>
                <w:sz w:val="20"/>
                <w:lang w:eastAsia="ar-SA"/>
              </w:rPr>
              <w:t>объекта</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3F9E07" w14:textId="77777777" w:rsidR="00AA7022" w:rsidRPr="00AA7022" w:rsidRDefault="00AA7022" w:rsidP="00AA7022">
            <w:pPr>
              <w:widowControl w:val="0"/>
              <w:autoSpaceDN w:val="0"/>
              <w:spacing w:after="0" w:line="240" w:lineRule="auto"/>
              <w:jc w:val="center"/>
              <w:rPr>
                <w:rFonts w:ascii="Times New Roman" w:eastAsia="Calibri" w:hAnsi="Times New Roman" w:cs="Times New Roman"/>
                <w:b/>
                <w:sz w:val="20"/>
                <w:lang w:eastAsia="ar-SA"/>
              </w:rPr>
            </w:pPr>
            <w:r w:rsidRPr="00AA7022">
              <w:rPr>
                <w:rFonts w:ascii="Times New Roman" w:eastAsia="Calibri" w:hAnsi="Times New Roman" w:cs="Times New Roman"/>
                <w:b/>
                <w:sz w:val="20"/>
                <w:lang w:eastAsia="ar-SA"/>
              </w:rPr>
              <w:t>Местонахождение</w:t>
            </w:r>
          </w:p>
          <w:p w14:paraId="2F9E6868" w14:textId="77777777" w:rsidR="00AA7022" w:rsidRPr="00AA7022" w:rsidRDefault="00AA7022" w:rsidP="00AA7022">
            <w:pPr>
              <w:widowControl w:val="0"/>
              <w:autoSpaceDN w:val="0"/>
              <w:spacing w:after="0" w:line="240" w:lineRule="auto"/>
              <w:jc w:val="center"/>
              <w:rPr>
                <w:rFonts w:ascii="Times New Roman" w:eastAsia="Calibri" w:hAnsi="Times New Roman" w:cs="Times New Roman"/>
                <w:b/>
                <w:sz w:val="20"/>
                <w:lang w:eastAsia="ar-SA"/>
              </w:rPr>
            </w:pPr>
            <w:r w:rsidRPr="00AA7022">
              <w:rPr>
                <w:rFonts w:ascii="Times New Roman" w:eastAsia="Calibri" w:hAnsi="Times New Roman" w:cs="Times New Roman"/>
                <w:b/>
                <w:sz w:val="20"/>
                <w:lang w:eastAsia="ar-SA"/>
              </w:rPr>
              <w:t>объекта</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182CFA" w14:textId="77777777" w:rsidR="00AA7022" w:rsidRPr="00AA7022" w:rsidRDefault="00AA7022" w:rsidP="00AA7022">
            <w:pPr>
              <w:widowControl w:val="0"/>
              <w:autoSpaceDN w:val="0"/>
              <w:spacing w:after="0" w:line="240" w:lineRule="auto"/>
              <w:jc w:val="center"/>
              <w:rPr>
                <w:rFonts w:ascii="Times New Roman" w:eastAsia="Calibri" w:hAnsi="Times New Roman" w:cs="Times New Roman"/>
                <w:b/>
                <w:sz w:val="20"/>
                <w:lang w:eastAsia="ar-SA"/>
              </w:rPr>
            </w:pPr>
            <w:r w:rsidRPr="00AA7022">
              <w:rPr>
                <w:rFonts w:ascii="Times New Roman" w:eastAsia="Calibri" w:hAnsi="Times New Roman" w:cs="Times New Roman"/>
                <w:b/>
                <w:sz w:val="20"/>
                <w:lang w:eastAsia="ar-SA"/>
              </w:rPr>
              <w:t>Вид работ</w:t>
            </w:r>
          </w:p>
        </w:tc>
      </w:tr>
      <w:tr w:rsidR="00AA7022" w:rsidRPr="00AA7022" w14:paraId="227A10D8" w14:textId="77777777" w:rsidTr="00AA7022">
        <w:trPr>
          <w:trHeight w:val="1361"/>
        </w:trPr>
        <w:tc>
          <w:tcPr>
            <w:tcW w:w="5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ADF3D" w14:textId="77777777" w:rsidR="00AA7022" w:rsidRPr="00AA7022" w:rsidRDefault="00AA7022" w:rsidP="00AA7022">
            <w:pPr>
              <w:widowControl w:val="0"/>
              <w:numPr>
                <w:ilvl w:val="0"/>
                <w:numId w:val="34"/>
              </w:numPr>
              <w:suppressAutoHyphens/>
              <w:overflowPunct w:val="0"/>
              <w:autoSpaceDE w:val="0"/>
              <w:autoSpaceDN w:val="0"/>
              <w:spacing w:after="0" w:line="252" w:lineRule="auto"/>
              <w:rPr>
                <w:rFonts w:ascii="Times New Roman" w:eastAsia="Calibri" w:hAnsi="Times New Roman" w:cs="Times New Roman"/>
                <w:sz w:val="20"/>
                <w:lang w:eastAsia="ar-SA"/>
              </w:rPr>
            </w:pPr>
          </w:p>
        </w:tc>
        <w:tc>
          <w:tcPr>
            <w:tcW w:w="31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D30CE9" w14:textId="77777777" w:rsidR="00AA7022" w:rsidRPr="00AA7022" w:rsidRDefault="00AA7022" w:rsidP="00AA7022">
            <w:pPr>
              <w:widowControl w:val="0"/>
              <w:autoSpaceDN w:val="0"/>
              <w:spacing w:after="0" w:line="240" w:lineRule="auto"/>
              <w:jc w:val="center"/>
              <w:rPr>
                <w:rFonts w:ascii="Times New Roman" w:eastAsia="Calibri" w:hAnsi="Times New Roman" w:cs="Times New Roman"/>
                <w:sz w:val="20"/>
                <w:lang w:eastAsia="zh-CN"/>
              </w:rPr>
            </w:pPr>
            <w:bookmarkStart w:id="22" w:name="_Hlk145688955"/>
            <w:r w:rsidRPr="00AA7022">
              <w:rPr>
                <w:rFonts w:ascii="Times New Roman" w:eastAsia="Calibri" w:hAnsi="Times New Roman" w:cs="Times New Roman"/>
                <w:sz w:val="20"/>
                <w:lang w:eastAsia="zh-CN"/>
              </w:rPr>
              <w:t xml:space="preserve">Железнодорожные пути общего пользования на территории Курской области по направлению «Москва – Адлер» </w:t>
            </w:r>
            <w:bookmarkEnd w:id="22"/>
            <w:r w:rsidRPr="00AA7022">
              <w:rPr>
                <w:rFonts w:ascii="Times New Roman" w:eastAsia="Calibri" w:hAnsi="Times New Roman" w:cs="Times New Roman"/>
                <w:sz w:val="20"/>
                <w:lang w:eastAsia="zh-CN"/>
              </w:rPr>
              <w:t>(реконструкция)</w:t>
            </w:r>
          </w:p>
        </w:tc>
        <w:tc>
          <w:tcPr>
            <w:tcW w:w="28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A33A1C" w14:textId="77777777" w:rsidR="00AA7022" w:rsidRPr="00AA7022" w:rsidRDefault="00AA7022" w:rsidP="00AA7022">
            <w:pPr>
              <w:widowControl w:val="0"/>
              <w:autoSpaceDN w:val="0"/>
              <w:spacing w:after="0" w:line="240" w:lineRule="auto"/>
              <w:jc w:val="center"/>
              <w:rPr>
                <w:rFonts w:ascii="Times New Roman" w:eastAsia="Calibri" w:hAnsi="Times New Roman" w:cs="Times New Roman"/>
                <w:sz w:val="20"/>
                <w:lang w:eastAsia="zh-CN"/>
              </w:rPr>
            </w:pPr>
            <w:r w:rsidRPr="00AA7022">
              <w:rPr>
                <w:rFonts w:ascii="Times New Roman" w:eastAsia="Calibri" w:hAnsi="Times New Roman" w:cs="Times New Roman"/>
                <w:sz w:val="20"/>
                <w:lang w:eastAsia="zh-CN"/>
              </w:rPr>
              <w:t>г. Курск, Поныровский, Золотухинский, Солнцевский, Пристенский, Курский районы Курской области</w:t>
            </w:r>
          </w:p>
        </w:tc>
        <w:tc>
          <w:tcPr>
            <w:tcW w:w="25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F91A7D" w14:textId="77777777" w:rsidR="00AA7022" w:rsidRPr="00AA7022" w:rsidRDefault="00AA7022" w:rsidP="00AA7022">
            <w:pPr>
              <w:widowControl w:val="0"/>
              <w:autoSpaceDN w:val="0"/>
              <w:spacing w:after="0" w:line="240" w:lineRule="auto"/>
              <w:jc w:val="center"/>
              <w:rPr>
                <w:rFonts w:ascii="Times New Roman" w:eastAsia="Calibri" w:hAnsi="Times New Roman" w:cs="Times New Roman"/>
                <w:sz w:val="20"/>
                <w:lang w:eastAsia="zh-CN"/>
              </w:rPr>
            </w:pPr>
            <w:r w:rsidRPr="00AA7022">
              <w:rPr>
                <w:rFonts w:ascii="Times New Roman" w:eastAsia="Times New Roman" w:hAnsi="Times New Roman" w:cs="Times New Roman"/>
                <w:color w:val="000000"/>
                <w:sz w:val="20"/>
                <w:szCs w:val="20"/>
                <w:lang w:eastAsia="zh-CN"/>
              </w:rPr>
              <w:t>Реконструкция</w:t>
            </w:r>
          </w:p>
        </w:tc>
      </w:tr>
    </w:tbl>
    <w:p w14:paraId="1C847DBD" w14:textId="77777777" w:rsidR="00AA7022" w:rsidRDefault="00AA7022" w:rsidP="001E3880">
      <w:pPr>
        <w:keepNext/>
        <w:tabs>
          <w:tab w:val="left" w:pos="-142"/>
        </w:tabs>
        <w:spacing w:after="0" w:line="247" w:lineRule="auto"/>
        <w:ind w:right="-1" w:firstLine="709"/>
        <w:jc w:val="both"/>
        <w:outlineLvl w:val="0"/>
        <w:rPr>
          <w:rFonts w:ascii="Times New Roman" w:eastAsia="Times New Roman" w:hAnsi="Times New Roman" w:cs="Times New Roman"/>
          <w:color w:val="000009"/>
          <w:sz w:val="28"/>
          <w:szCs w:val="28"/>
        </w:rPr>
      </w:pPr>
    </w:p>
    <w:p w14:paraId="783559DD" w14:textId="575F76A2" w:rsidR="00AA7022" w:rsidRDefault="00AA7022" w:rsidP="00AA7022">
      <w:pPr>
        <w:autoSpaceDN w:val="0"/>
        <w:spacing w:after="0" w:line="240" w:lineRule="auto"/>
        <w:jc w:val="both"/>
        <w:rPr>
          <w:rFonts w:ascii="Times New Roman" w:eastAsia="Calibri" w:hAnsi="Times New Roman" w:cs="Times New Roman"/>
          <w:b/>
          <w:bCs/>
          <w:sz w:val="28"/>
          <w:szCs w:val="28"/>
        </w:rPr>
      </w:pPr>
      <w:r w:rsidRPr="00AA7022">
        <w:rPr>
          <w:rFonts w:ascii="Times New Roman" w:eastAsia="Calibri" w:hAnsi="Times New Roman" w:cs="Times New Roman"/>
          <w:b/>
          <w:bCs/>
          <w:sz w:val="28"/>
          <w:szCs w:val="28"/>
        </w:rPr>
        <w:t>Таблица. Планируемые объекты капитального строительства в области здравоохранения регионального значения на территории муниципального образования «</w:t>
      </w:r>
      <w:r>
        <w:rPr>
          <w:rFonts w:ascii="Times New Roman" w:eastAsia="Calibri" w:hAnsi="Times New Roman" w:cs="Times New Roman"/>
          <w:b/>
          <w:bCs/>
          <w:sz w:val="28"/>
          <w:szCs w:val="28"/>
        </w:rPr>
        <w:t>Ивановский</w:t>
      </w:r>
      <w:r w:rsidRPr="00AA7022">
        <w:rPr>
          <w:rFonts w:ascii="Times New Roman" w:eastAsia="Calibri" w:hAnsi="Times New Roman" w:cs="Times New Roman"/>
          <w:b/>
          <w:bCs/>
          <w:sz w:val="28"/>
          <w:szCs w:val="28"/>
        </w:rPr>
        <w:t xml:space="preserve"> сельсовет» </w:t>
      </w:r>
      <w:r>
        <w:rPr>
          <w:rFonts w:ascii="Times New Roman" w:eastAsia="Calibri" w:hAnsi="Times New Roman" w:cs="Times New Roman"/>
          <w:b/>
          <w:bCs/>
          <w:sz w:val="28"/>
          <w:szCs w:val="28"/>
        </w:rPr>
        <w:t>Солнцевского</w:t>
      </w:r>
      <w:r w:rsidRPr="00AA7022">
        <w:rPr>
          <w:rFonts w:ascii="Times New Roman" w:eastAsia="Calibri" w:hAnsi="Times New Roman" w:cs="Times New Roman"/>
          <w:b/>
          <w:bCs/>
          <w:sz w:val="28"/>
          <w:szCs w:val="28"/>
        </w:rPr>
        <w:t xml:space="preserve"> района Курской области</w:t>
      </w:r>
    </w:p>
    <w:p w14:paraId="3A11BF54" w14:textId="77777777" w:rsidR="00AA7022" w:rsidRPr="00AA7022" w:rsidRDefault="00AA7022" w:rsidP="00AA7022">
      <w:pPr>
        <w:autoSpaceDN w:val="0"/>
        <w:spacing w:after="0" w:line="240" w:lineRule="auto"/>
        <w:jc w:val="both"/>
        <w:rPr>
          <w:rFonts w:ascii="Times New Roman" w:eastAsia="Calibri" w:hAnsi="Times New Roman" w:cs="Times New Roman"/>
          <w:b/>
          <w:bCs/>
          <w:sz w:val="28"/>
          <w:szCs w:val="28"/>
        </w:rPr>
      </w:pPr>
    </w:p>
    <w:tbl>
      <w:tblPr>
        <w:tblStyle w:val="2d"/>
        <w:tblW w:w="0" w:type="auto"/>
        <w:tblInd w:w="0" w:type="dxa"/>
        <w:tblLook w:val="04A0" w:firstRow="1" w:lastRow="0" w:firstColumn="1" w:lastColumn="0" w:noHBand="0" w:noVBand="1"/>
      </w:tblPr>
      <w:tblGrid>
        <w:gridCol w:w="504"/>
        <w:gridCol w:w="3177"/>
        <w:gridCol w:w="2835"/>
        <w:gridCol w:w="2545"/>
      </w:tblGrid>
      <w:tr w:rsidR="00AA7022" w:rsidRPr="00AA7022" w14:paraId="3806269C" w14:textId="77777777" w:rsidTr="00C00944">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FD78C1" w14:textId="77777777" w:rsidR="00AA7022" w:rsidRPr="00AA7022" w:rsidRDefault="00AA7022" w:rsidP="00AA7022">
            <w:pPr>
              <w:autoSpaceDN w:val="0"/>
              <w:spacing w:line="240" w:lineRule="auto"/>
              <w:jc w:val="center"/>
              <w:rPr>
                <w:rFonts w:eastAsia="Calibri"/>
                <w:b/>
                <w:bCs/>
              </w:rPr>
            </w:pPr>
            <w:r w:rsidRPr="00AA7022">
              <w:rPr>
                <w:rFonts w:eastAsia="Calibri"/>
                <w:b/>
                <w:lang w:eastAsia="ar-SA"/>
              </w:rPr>
              <w:t>№ п/п</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0E477A" w14:textId="77777777" w:rsidR="00AA7022" w:rsidRPr="00AA7022" w:rsidRDefault="00AA7022" w:rsidP="00AA7022">
            <w:pPr>
              <w:widowControl w:val="0"/>
              <w:autoSpaceDN w:val="0"/>
              <w:spacing w:line="240" w:lineRule="auto"/>
              <w:jc w:val="center"/>
              <w:rPr>
                <w:rFonts w:eastAsia="Calibri"/>
                <w:b/>
                <w:lang w:eastAsia="ar-SA"/>
              </w:rPr>
            </w:pPr>
            <w:r w:rsidRPr="00AA7022">
              <w:rPr>
                <w:rFonts w:eastAsia="Calibri"/>
                <w:b/>
                <w:lang w:eastAsia="ar-SA"/>
              </w:rPr>
              <w:t>Наименование</w:t>
            </w:r>
          </w:p>
          <w:p w14:paraId="25D8D21D" w14:textId="77777777" w:rsidR="00AA7022" w:rsidRPr="00AA7022" w:rsidRDefault="00AA7022" w:rsidP="00AA7022">
            <w:pPr>
              <w:autoSpaceDN w:val="0"/>
              <w:spacing w:line="240" w:lineRule="auto"/>
              <w:jc w:val="center"/>
              <w:rPr>
                <w:rFonts w:eastAsia="Calibri"/>
                <w:b/>
                <w:bCs/>
              </w:rPr>
            </w:pPr>
            <w:r w:rsidRPr="00AA7022">
              <w:rPr>
                <w:rFonts w:eastAsia="Calibri"/>
                <w:b/>
                <w:lang w:eastAsia="ar-SA"/>
              </w:rPr>
              <w:t>объекта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015E42" w14:textId="77777777" w:rsidR="00AA7022" w:rsidRPr="00AA7022" w:rsidRDefault="00AA7022" w:rsidP="00AA7022">
            <w:pPr>
              <w:widowControl w:val="0"/>
              <w:autoSpaceDN w:val="0"/>
              <w:spacing w:line="240" w:lineRule="auto"/>
              <w:jc w:val="center"/>
              <w:rPr>
                <w:rFonts w:eastAsia="Calibri"/>
                <w:b/>
                <w:lang w:eastAsia="ar-SA"/>
              </w:rPr>
            </w:pPr>
            <w:r w:rsidRPr="00AA7022">
              <w:rPr>
                <w:rFonts w:eastAsia="Calibri"/>
                <w:b/>
                <w:lang w:eastAsia="ar-SA"/>
              </w:rPr>
              <w:t>Местонахождение</w:t>
            </w:r>
          </w:p>
          <w:p w14:paraId="7189B488" w14:textId="77777777" w:rsidR="00AA7022" w:rsidRPr="00AA7022" w:rsidRDefault="00AA7022" w:rsidP="00AA7022">
            <w:pPr>
              <w:autoSpaceDN w:val="0"/>
              <w:spacing w:line="240" w:lineRule="auto"/>
              <w:jc w:val="center"/>
              <w:rPr>
                <w:rFonts w:eastAsia="Calibri"/>
                <w:b/>
                <w:bCs/>
              </w:rPr>
            </w:pPr>
            <w:r w:rsidRPr="00AA7022">
              <w:rPr>
                <w:rFonts w:eastAsia="Calibri"/>
                <w:b/>
                <w:lang w:eastAsia="ar-SA"/>
              </w:rPr>
              <w:t>объекта</w:t>
            </w:r>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DFCC34" w14:textId="77777777" w:rsidR="00AA7022" w:rsidRPr="00AA7022" w:rsidRDefault="00AA7022" w:rsidP="00AA7022">
            <w:pPr>
              <w:widowControl w:val="0"/>
              <w:autoSpaceDN w:val="0"/>
              <w:spacing w:line="240" w:lineRule="auto"/>
              <w:jc w:val="center"/>
              <w:rPr>
                <w:rFonts w:eastAsia="Calibri"/>
                <w:b/>
                <w:lang w:eastAsia="ar-SA"/>
              </w:rPr>
            </w:pPr>
            <w:r w:rsidRPr="00AA7022">
              <w:rPr>
                <w:rFonts w:eastAsia="Calibri"/>
                <w:b/>
                <w:lang w:eastAsia="ar-SA"/>
              </w:rPr>
              <w:t>Характеристика</w:t>
            </w:r>
          </w:p>
          <w:p w14:paraId="06A9B80B" w14:textId="77777777" w:rsidR="00AA7022" w:rsidRPr="00AA7022" w:rsidRDefault="00AA7022" w:rsidP="00AA7022">
            <w:pPr>
              <w:autoSpaceDN w:val="0"/>
              <w:spacing w:line="240" w:lineRule="auto"/>
              <w:jc w:val="center"/>
              <w:rPr>
                <w:rFonts w:eastAsia="Calibri"/>
                <w:b/>
                <w:bCs/>
              </w:rPr>
            </w:pPr>
            <w:r w:rsidRPr="00AA7022">
              <w:rPr>
                <w:rFonts w:eastAsia="Calibri"/>
                <w:b/>
                <w:lang w:eastAsia="ar-SA"/>
              </w:rPr>
              <w:t>объекта</w:t>
            </w:r>
          </w:p>
        </w:tc>
      </w:tr>
      <w:tr w:rsidR="00C00944" w:rsidRPr="00AA7022" w14:paraId="2431A0F5" w14:textId="77777777" w:rsidTr="00C00944">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2696AE" w14:textId="1EF8A29C" w:rsidR="00C00944" w:rsidRPr="00C00944" w:rsidRDefault="00C00944" w:rsidP="00AA7022">
            <w:pPr>
              <w:autoSpaceDN w:val="0"/>
              <w:spacing w:line="240" w:lineRule="auto"/>
              <w:jc w:val="center"/>
              <w:rPr>
                <w:rFonts w:eastAsia="Calibri"/>
                <w:bCs/>
                <w:lang w:eastAsia="ar-SA"/>
              </w:rPr>
            </w:pPr>
            <w:r w:rsidRPr="00C00944">
              <w:rPr>
                <w:rFonts w:eastAsia="Calibri"/>
                <w:bCs/>
                <w:lang w:eastAsia="ar-SA"/>
              </w:rPr>
              <w:t>1</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6F7337" w14:textId="4382F8B6" w:rsidR="00C00944" w:rsidRPr="00C00944" w:rsidRDefault="00C00944" w:rsidP="00AA7022">
            <w:pPr>
              <w:widowControl w:val="0"/>
              <w:autoSpaceDN w:val="0"/>
              <w:spacing w:line="240" w:lineRule="auto"/>
              <w:jc w:val="center"/>
              <w:rPr>
                <w:rFonts w:eastAsia="Calibri"/>
                <w:bCs/>
                <w:lang w:eastAsia="ar-SA"/>
              </w:rPr>
            </w:pPr>
            <w:r w:rsidRPr="00C00944">
              <w:rPr>
                <w:rFonts w:eastAsia="Calibri"/>
                <w:bCs/>
                <w:lang w:eastAsia="ar-SA"/>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3F54C" w14:textId="128C473F" w:rsidR="00C00944" w:rsidRPr="00C00944" w:rsidRDefault="00C00944" w:rsidP="00AA7022">
            <w:pPr>
              <w:widowControl w:val="0"/>
              <w:autoSpaceDN w:val="0"/>
              <w:spacing w:line="240" w:lineRule="auto"/>
              <w:jc w:val="center"/>
              <w:rPr>
                <w:rFonts w:eastAsia="Calibri"/>
                <w:bCs/>
                <w:lang w:eastAsia="ar-SA"/>
              </w:rPr>
            </w:pPr>
            <w:r w:rsidRPr="00C00944">
              <w:rPr>
                <w:rFonts w:eastAsia="Calibri"/>
                <w:bCs/>
                <w:lang w:eastAsia="ar-SA"/>
              </w:rPr>
              <w:t>3</w:t>
            </w:r>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64929" w14:textId="2A95E94B" w:rsidR="00C00944" w:rsidRPr="00C00944" w:rsidRDefault="00C00944" w:rsidP="00AA7022">
            <w:pPr>
              <w:widowControl w:val="0"/>
              <w:autoSpaceDN w:val="0"/>
              <w:spacing w:line="240" w:lineRule="auto"/>
              <w:jc w:val="center"/>
              <w:rPr>
                <w:rFonts w:eastAsia="Calibri"/>
                <w:bCs/>
                <w:lang w:eastAsia="ar-SA"/>
              </w:rPr>
            </w:pPr>
            <w:r w:rsidRPr="00C00944">
              <w:rPr>
                <w:rFonts w:eastAsia="Calibri"/>
                <w:bCs/>
                <w:lang w:eastAsia="ar-SA"/>
              </w:rPr>
              <w:t>4</w:t>
            </w:r>
          </w:p>
        </w:tc>
      </w:tr>
      <w:tr w:rsidR="00AA7022" w:rsidRPr="00AA7022" w14:paraId="12F883FA" w14:textId="77777777" w:rsidTr="00C00944">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03F361" w14:textId="77777777" w:rsidR="00AA7022" w:rsidRPr="00AA7022" w:rsidRDefault="00AA7022" w:rsidP="00AA7022">
            <w:pPr>
              <w:autoSpaceDN w:val="0"/>
              <w:spacing w:line="240" w:lineRule="auto"/>
              <w:jc w:val="center"/>
              <w:rPr>
                <w:rFonts w:eastAsia="Calibri"/>
              </w:rPr>
            </w:pPr>
            <w:r w:rsidRPr="00AA7022">
              <w:rPr>
                <w:rFonts w:eastAsia="Calibri"/>
              </w:rPr>
              <w:t>1</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C36209" w14:textId="77777777" w:rsidR="00C9240A" w:rsidRDefault="00C9240A" w:rsidP="00AA7022">
            <w:pPr>
              <w:widowControl w:val="0"/>
              <w:autoSpaceDN w:val="0"/>
              <w:spacing w:line="240" w:lineRule="auto"/>
              <w:jc w:val="center"/>
              <w:rPr>
                <w:rFonts w:eastAsia="Calibri"/>
              </w:rPr>
            </w:pPr>
            <w:r w:rsidRPr="00C9240A">
              <w:rPr>
                <w:rFonts w:eastAsia="Calibri"/>
              </w:rPr>
              <w:t xml:space="preserve">Максимовский ФАП </w:t>
            </w:r>
          </w:p>
          <w:p w14:paraId="359CBFBC" w14:textId="2D5D0631" w:rsidR="00AA7022" w:rsidRPr="00AA7022" w:rsidRDefault="00C9240A" w:rsidP="00AA7022">
            <w:pPr>
              <w:widowControl w:val="0"/>
              <w:autoSpaceDN w:val="0"/>
              <w:spacing w:line="240" w:lineRule="auto"/>
              <w:jc w:val="center"/>
              <w:rPr>
                <w:rFonts w:eastAsia="Calibri"/>
              </w:rPr>
            </w:pPr>
            <w:r w:rsidRPr="00C9240A">
              <w:rPr>
                <w:rFonts w:eastAsia="Calibri"/>
              </w:rPr>
              <w:t>(строительство)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744D90" w14:textId="77777777" w:rsidR="00AA7022" w:rsidRPr="00AA7022" w:rsidRDefault="00AA7022" w:rsidP="00AA7022">
            <w:pPr>
              <w:autoSpaceDN w:val="0"/>
              <w:spacing w:line="240" w:lineRule="auto"/>
              <w:jc w:val="center"/>
              <w:rPr>
                <w:rFonts w:eastAsia="Calibri"/>
              </w:rPr>
            </w:pPr>
            <w:r w:rsidRPr="00AA7022">
              <w:rPr>
                <w:rFonts w:eastAsia="Calibri"/>
              </w:rPr>
              <w:t>Курская область,</w:t>
            </w:r>
          </w:p>
          <w:p w14:paraId="5DD064FA" w14:textId="5A10E633" w:rsidR="00AA7022" w:rsidRPr="00AA7022" w:rsidRDefault="00C9240A" w:rsidP="00AA7022">
            <w:pPr>
              <w:autoSpaceDN w:val="0"/>
              <w:spacing w:line="240" w:lineRule="auto"/>
              <w:jc w:val="center"/>
              <w:rPr>
                <w:rFonts w:eastAsia="Calibri"/>
              </w:rPr>
            </w:pPr>
            <w:r>
              <w:rPr>
                <w:rFonts w:eastAsia="Calibri"/>
              </w:rPr>
              <w:t>Солнцевский</w:t>
            </w:r>
            <w:r w:rsidR="00AA7022" w:rsidRPr="00AA7022">
              <w:rPr>
                <w:rFonts w:eastAsia="Calibri"/>
              </w:rPr>
              <w:t xml:space="preserve"> район,</w:t>
            </w:r>
          </w:p>
          <w:p w14:paraId="7555A17B" w14:textId="7146FFCF" w:rsidR="00C9240A" w:rsidRPr="00AA7022" w:rsidRDefault="00AA7022" w:rsidP="00C00944">
            <w:pPr>
              <w:autoSpaceDN w:val="0"/>
              <w:spacing w:line="240" w:lineRule="auto"/>
              <w:jc w:val="center"/>
              <w:rPr>
                <w:rFonts w:eastAsia="Calibri"/>
              </w:rPr>
            </w:pPr>
            <w:r w:rsidRPr="00AA7022">
              <w:rPr>
                <w:rFonts w:eastAsia="Calibri"/>
              </w:rPr>
              <w:t>муниципальное образование</w:t>
            </w:r>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20D0D6" w14:textId="4437D7C2" w:rsidR="00AA7022" w:rsidRPr="00AA7022" w:rsidRDefault="00C9240A" w:rsidP="00AA7022">
            <w:pPr>
              <w:autoSpaceDN w:val="0"/>
              <w:spacing w:line="240" w:lineRule="auto"/>
              <w:jc w:val="center"/>
              <w:rPr>
                <w:rFonts w:eastAsia="Calibri"/>
                <w:b/>
                <w:bCs/>
              </w:rPr>
            </w:pPr>
            <w:r>
              <w:rPr>
                <w:rFonts w:eastAsia="Calibri"/>
              </w:rPr>
              <w:t>20</w:t>
            </w:r>
            <w:r w:rsidR="00AA7022" w:rsidRPr="00AA7022">
              <w:rPr>
                <w:rFonts w:eastAsia="Calibri"/>
              </w:rPr>
              <w:t xml:space="preserve"> посещений в смену</w:t>
            </w:r>
          </w:p>
        </w:tc>
      </w:tr>
      <w:tr w:rsidR="00C00944" w:rsidRPr="00AA7022" w14:paraId="298CB894" w14:textId="77777777" w:rsidTr="00C00944">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C610AF" w14:textId="01A3E0DE" w:rsidR="00C00944" w:rsidRPr="00AA7022" w:rsidRDefault="00C00944" w:rsidP="00AA7022">
            <w:pPr>
              <w:autoSpaceDN w:val="0"/>
              <w:spacing w:line="240" w:lineRule="auto"/>
              <w:jc w:val="center"/>
              <w:rPr>
                <w:rFonts w:eastAsia="Calibri"/>
              </w:rPr>
            </w:pPr>
            <w:r>
              <w:rPr>
                <w:rFonts w:eastAsia="Calibri"/>
              </w:rPr>
              <w:lastRenderedPageBreak/>
              <w:t>1</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AD614" w14:textId="06F64FBC" w:rsidR="00C00944" w:rsidRPr="00C9240A" w:rsidRDefault="00C00944" w:rsidP="00AA7022">
            <w:pPr>
              <w:widowControl w:val="0"/>
              <w:autoSpaceDN w:val="0"/>
              <w:spacing w:line="240" w:lineRule="auto"/>
              <w:jc w:val="center"/>
              <w:rPr>
                <w:rFonts w:eastAsia="Calibri"/>
              </w:rPr>
            </w:pPr>
            <w:r>
              <w:rPr>
                <w:rFonts w:eastAsia="Calibri"/>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38234" w14:textId="325DA3C9" w:rsidR="00C00944" w:rsidRPr="00AA7022" w:rsidRDefault="00C00944" w:rsidP="00AA7022">
            <w:pPr>
              <w:autoSpaceDN w:val="0"/>
              <w:spacing w:line="240" w:lineRule="auto"/>
              <w:jc w:val="center"/>
              <w:rPr>
                <w:rFonts w:eastAsia="Calibri"/>
              </w:rPr>
            </w:pPr>
            <w:r>
              <w:rPr>
                <w:rFonts w:eastAsia="Calibri"/>
              </w:rPr>
              <w:t>3</w:t>
            </w:r>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6BC90" w14:textId="4D6115BF" w:rsidR="00C00944" w:rsidRDefault="00C00944" w:rsidP="00AA7022">
            <w:pPr>
              <w:autoSpaceDN w:val="0"/>
              <w:spacing w:line="240" w:lineRule="auto"/>
              <w:jc w:val="center"/>
              <w:rPr>
                <w:rFonts w:eastAsia="Calibri"/>
              </w:rPr>
            </w:pPr>
            <w:r>
              <w:rPr>
                <w:rFonts w:eastAsia="Calibri"/>
              </w:rPr>
              <w:t>4</w:t>
            </w:r>
          </w:p>
        </w:tc>
      </w:tr>
      <w:tr w:rsidR="00C00944" w:rsidRPr="00AA7022" w14:paraId="29A7DEA5" w14:textId="77777777" w:rsidTr="00C00944">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A51F2" w14:textId="77777777" w:rsidR="00C00944" w:rsidRPr="00AA7022" w:rsidRDefault="00C00944" w:rsidP="00AA7022">
            <w:pPr>
              <w:autoSpaceDN w:val="0"/>
              <w:spacing w:line="240" w:lineRule="auto"/>
              <w:jc w:val="center"/>
              <w:rPr>
                <w:rFonts w:eastAsia="Calibri"/>
              </w:rPr>
            </w:pP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68CB4" w14:textId="77777777" w:rsidR="00C00944" w:rsidRPr="00C9240A" w:rsidRDefault="00C00944" w:rsidP="00AA7022">
            <w:pPr>
              <w:widowControl w:val="0"/>
              <w:autoSpaceDN w:val="0"/>
              <w:spacing w:line="240" w:lineRule="auto"/>
              <w:jc w:val="center"/>
              <w:rPr>
                <w:rFonts w:eastAsia="Calibri"/>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995DC" w14:textId="11D66805" w:rsidR="00C00944" w:rsidRDefault="00C00944" w:rsidP="00AA7022">
            <w:pPr>
              <w:autoSpaceDN w:val="0"/>
              <w:spacing w:line="240" w:lineRule="auto"/>
              <w:jc w:val="center"/>
              <w:rPr>
                <w:rFonts w:eastAsia="Calibri"/>
              </w:rPr>
            </w:pPr>
            <w:r w:rsidRPr="00C00944">
              <w:rPr>
                <w:rFonts w:eastAsia="Calibri"/>
              </w:rPr>
              <w:t>«Ивановский сельсовет»,</w:t>
            </w:r>
          </w:p>
          <w:p w14:paraId="5D709C6C" w14:textId="4BD08E8D" w:rsidR="00C00944" w:rsidRPr="00AA7022" w:rsidRDefault="00C00944" w:rsidP="00AA7022">
            <w:pPr>
              <w:autoSpaceDN w:val="0"/>
              <w:spacing w:line="240" w:lineRule="auto"/>
              <w:jc w:val="center"/>
              <w:rPr>
                <w:rFonts w:eastAsia="Calibri"/>
              </w:rPr>
            </w:pPr>
            <w:r w:rsidRPr="00C00944">
              <w:rPr>
                <w:rFonts w:eastAsia="Calibri"/>
              </w:rPr>
              <w:t xml:space="preserve">с. </w:t>
            </w:r>
            <w:proofErr w:type="spellStart"/>
            <w:r w:rsidRPr="00C00944">
              <w:rPr>
                <w:rFonts w:eastAsia="Calibri"/>
              </w:rPr>
              <w:t>Дорохо-Доренское</w:t>
            </w:r>
            <w:proofErr w:type="spellEnd"/>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DBC91" w14:textId="77777777" w:rsidR="00C00944" w:rsidRDefault="00C00944" w:rsidP="00AA7022">
            <w:pPr>
              <w:autoSpaceDN w:val="0"/>
              <w:spacing w:line="240" w:lineRule="auto"/>
              <w:jc w:val="center"/>
              <w:rPr>
                <w:rFonts w:eastAsia="Calibri"/>
              </w:rPr>
            </w:pPr>
          </w:p>
        </w:tc>
      </w:tr>
      <w:tr w:rsidR="00AA7022" w:rsidRPr="00AA7022" w14:paraId="4C103320" w14:textId="77777777" w:rsidTr="00C00944">
        <w:tc>
          <w:tcPr>
            <w:tcW w:w="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EBC664" w14:textId="77777777" w:rsidR="00AA7022" w:rsidRPr="00AA7022" w:rsidRDefault="00AA7022" w:rsidP="00AA7022">
            <w:pPr>
              <w:autoSpaceDN w:val="0"/>
              <w:spacing w:line="240" w:lineRule="auto"/>
              <w:jc w:val="center"/>
              <w:rPr>
                <w:rFonts w:eastAsia="Calibri"/>
              </w:rPr>
            </w:pPr>
            <w:r w:rsidRPr="00AA7022">
              <w:rPr>
                <w:rFonts w:eastAsia="Calibri"/>
              </w:rPr>
              <w:t>2</w:t>
            </w:r>
          </w:p>
        </w:tc>
        <w:tc>
          <w:tcPr>
            <w:tcW w:w="31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ED06BE" w14:textId="77777777" w:rsidR="00C9240A" w:rsidRDefault="00C9240A" w:rsidP="00AA7022">
            <w:pPr>
              <w:widowControl w:val="0"/>
              <w:autoSpaceDN w:val="0"/>
              <w:spacing w:line="240" w:lineRule="auto"/>
              <w:jc w:val="center"/>
              <w:rPr>
                <w:rFonts w:eastAsia="Calibri"/>
              </w:rPr>
            </w:pPr>
            <w:proofErr w:type="spellStart"/>
            <w:r w:rsidRPr="00C9240A">
              <w:rPr>
                <w:rFonts w:eastAsia="Calibri"/>
              </w:rPr>
              <w:t>Чермошнянский</w:t>
            </w:r>
            <w:proofErr w:type="spellEnd"/>
            <w:r w:rsidRPr="00C9240A">
              <w:rPr>
                <w:rFonts w:eastAsia="Calibri"/>
              </w:rPr>
              <w:t xml:space="preserve"> ФАП </w:t>
            </w:r>
          </w:p>
          <w:p w14:paraId="0A26C97E" w14:textId="084FC95F" w:rsidR="00AA7022" w:rsidRPr="00AA7022" w:rsidRDefault="00C9240A" w:rsidP="00AA7022">
            <w:pPr>
              <w:widowControl w:val="0"/>
              <w:autoSpaceDN w:val="0"/>
              <w:spacing w:line="240" w:lineRule="auto"/>
              <w:jc w:val="center"/>
              <w:rPr>
                <w:rFonts w:eastAsia="Calibri"/>
              </w:rPr>
            </w:pPr>
            <w:r w:rsidRPr="00C9240A">
              <w:rPr>
                <w:rFonts w:eastAsia="Calibri"/>
              </w:rPr>
              <w:t>(строительство)</w:t>
            </w:r>
          </w:p>
        </w:tc>
        <w:tc>
          <w:tcPr>
            <w:tcW w:w="28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0C8E1D" w14:textId="77777777" w:rsidR="00AA7022" w:rsidRPr="00AA7022" w:rsidRDefault="00AA7022" w:rsidP="00AA7022">
            <w:pPr>
              <w:autoSpaceDN w:val="0"/>
              <w:spacing w:line="240" w:lineRule="auto"/>
              <w:jc w:val="center"/>
              <w:rPr>
                <w:rFonts w:eastAsia="Calibri"/>
              </w:rPr>
            </w:pPr>
            <w:r w:rsidRPr="00AA7022">
              <w:rPr>
                <w:rFonts w:eastAsia="Calibri"/>
              </w:rPr>
              <w:t>Курская область,</w:t>
            </w:r>
          </w:p>
          <w:p w14:paraId="35B4AFE0" w14:textId="37245717" w:rsidR="00AA7022" w:rsidRPr="00AA7022" w:rsidRDefault="00C9240A" w:rsidP="00AA7022">
            <w:pPr>
              <w:autoSpaceDN w:val="0"/>
              <w:spacing w:line="240" w:lineRule="auto"/>
              <w:jc w:val="center"/>
              <w:rPr>
                <w:rFonts w:eastAsia="Calibri"/>
              </w:rPr>
            </w:pPr>
            <w:r>
              <w:rPr>
                <w:rFonts w:eastAsia="Calibri"/>
              </w:rPr>
              <w:t>Солнцевский</w:t>
            </w:r>
            <w:r w:rsidR="00AA7022" w:rsidRPr="00AA7022">
              <w:rPr>
                <w:rFonts w:eastAsia="Calibri"/>
              </w:rPr>
              <w:t xml:space="preserve"> район,</w:t>
            </w:r>
          </w:p>
          <w:p w14:paraId="6FCBE6D5" w14:textId="77777777" w:rsidR="00AA7022" w:rsidRPr="00AA7022" w:rsidRDefault="00AA7022" w:rsidP="00AA7022">
            <w:pPr>
              <w:autoSpaceDN w:val="0"/>
              <w:spacing w:line="240" w:lineRule="auto"/>
              <w:jc w:val="center"/>
              <w:rPr>
                <w:rFonts w:eastAsia="Calibri"/>
              </w:rPr>
            </w:pPr>
            <w:r w:rsidRPr="00AA7022">
              <w:rPr>
                <w:rFonts w:eastAsia="Calibri"/>
              </w:rPr>
              <w:t>муниципальное образование</w:t>
            </w:r>
          </w:p>
          <w:p w14:paraId="7C637E00" w14:textId="150B69EA" w:rsidR="00AA7022" w:rsidRPr="00AA7022" w:rsidRDefault="00AA7022" w:rsidP="00AA7022">
            <w:pPr>
              <w:autoSpaceDN w:val="0"/>
              <w:spacing w:line="240" w:lineRule="auto"/>
              <w:jc w:val="center"/>
              <w:rPr>
                <w:rFonts w:eastAsia="Calibri"/>
              </w:rPr>
            </w:pPr>
            <w:r w:rsidRPr="00AA7022">
              <w:rPr>
                <w:rFonts w:eastAsia="Calibri"/>
              </w:rPr>
              <w:t>«</w:t>
            </w:r>
            <w:r w:rsidR="00C9240A">
              <w:rPr>
                <w:rFonts w:eastAsia="Calibri"/>
              </w:rPr>
              <w:t>Ивановский</w:t>
            </w:r>
            <w:r w:rsidRPr="00AA7022">
              <w:rPr>
                <w:rFonts w:eastAsia="Calibri"/>
              </w:rPr>
              <w:t xml:space="preserve"> сельсовет»,</w:t>
            </w:r>
          </w:p>
          <w:p w14:paraId="0FE5B353" w14:textId="48B95AFA" w:rsidR="00AA7022" w:rsidRPr="00AA7022" w:rsidRDefault="00C9240A" w:rsidP="00AA7022">
            <w:pPr>
              <w:autoSpaceDN w:val="0"/>
              <w:spacing w:line="240" w:lineRule="auto"/>
              <w:jc w:val="center"/>
              <w:rPr>
                <w:rFonts w:eastAsia="Calibri"/>
              </w:rPr>
            </w:pPr>
            <w:r>
              <w:rPr>
                <w:rFonts w:eastAsia="Calibri"/>
              </w:rPr>
              <w:t xml:space="preserve">с. </w:t>
            </w:r>
            <w:proofErr w:type="spellStart"/>
            <w:r>
              <w:rPr>
                <w:rFonts w:eastAsia="Calibri"/>
              </w:rPr>
              <w:t>Чермошное</w:t>
            </w:r>
            <w:proofErr w:type="spellEnd"/>
          </w:p>
        </w:tc>
        <w:tc>
          <w:tcPr>
            <w:tcW w:w="25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1D2B39" w14:textId="68876B2C" w:rsidR="00AA7022" w:rsidRPr="00AA7022" w:rsidRDefault="00ED463E" w:rsidP="00AA7022">
            <w:pPr>
              <w:autoSpaceDN w:val="0"/>
              <w:spacing w:line="240" w:lineRule="auto"/>
              <w:jc w:val="center"/>
              <w:rPr>
                <w:rFonts w:eastAsia="Calibri"/>
              </w:rPr>
            </w:pPr>
            <w:r>
              <w:rPr>
                <w:rFonts w:eastAsia="Calibri"/>
              </w:rPr>
              <w:t>2</w:t>
            </w:r>
            <w:r w:rsidR="00AA7022" w:rsidRPr="00AA7022">
              <w:rPr>
                <w:rFonts w:eastAsia="Calibri"/>
              </w:rPr>
              <w:t>0 посещений в смену</w:t>
            </w:r>
          </w:p>
        </w:tc>
      </w:tr>
    </w:tbl>
    <w:p w14:paraId="07042533" w14:textId="32845301" w:rsidR="00AA7022" w:rsidRPr="004F05A7" w:rsidRDefault="00ED463E" w:rsidP="00ED463E">
      <w:pPr>
        <w:keepNext/>
        <w:tabs>
          <w:tab w:val="left" w:pos="-142"/>
        </w:tabs>
        <w:spacing w:after="0" w:line="247" w:lineRule="auto"/>
        <w:ind w:right="-1" w:firstLine="709"/>
        <w:jc w:val="right"/>
        <w:outlineLvl w:val="0"/>
        <w:rPr>
          <w:rFonts w:ascii="Times New Roman" w:eastAsia="Times New Roman" w:hAnsi="Times New Roman" w:cs="Times New Roman"/>
          <w:color w:val="000009"/>
          <w:sz w:val="28"/>
          <w:szCs w:val="28"/>
        </w:rPr>
      </w:pPr>
      <w:r w:rsidRPr="004F05A7">
        <w:rPr>
          <w:rFonts w:ascii="Times New Roman" w:eastAsia="Times New Roman" w:hAnsi="Times New Roman" w:cs="Times New Roman"/>
          <w:color w:val="000009"/>
          <w:sz w:val="28"/>
          <w:szCs w:val="28"/>
        </w:rPr>
        <w:t>»;</w:t>
      </w:r>
    </w:p>
    <w:p w14:paraId="022F49F2" w14:textId="199048C2" w:rsidR="003C215C" w:rsidRPr="004F05A7" w:rsidRDefault="003C215C" w:rsidP="001E3880">
      <w:pPr>
        <w:keepNext/>
        <w:tabs>
          <w:tab w:val="left" w:pos="-142"/>
        </w:tabs>
        <w:spacing w:after="0" w:line="247" w:lineRule="auto"/>
        <w:ind w:right="-1" w:firstLine="709"/>
        <w:jc w:val="both"/>
        <w:outlineLvl w:val="0"/>
        <w:rPr>
          <w:rFonts w:ascii="Times New Roman" w:hAnsi="Times New Roman"/>
          <w:color w:val="000000"/>
          <w:sz w:val="28"/>
          <w:szCs w:val="28"/>
        </w:rPr>
      </w:pPr>
      <w:r w:rsidRPr="004F05A7">
        <w:rPr>
          <w:rFonts w:ascii="Times New Roman" w:hAnsi="Times New Roman"/>
          <w:color w:val="000000"/>
          <w:sz w:val="28"/>
          <w:szCs w:val="28"/>
        </w:rPr>
        <w:t xml:space="preserve">6) раздел 5 «Предложения по изменению границ муниципального образования </w:t>
      </w:r>
      <w:r w:rsidR="0096473B" w:rsidRPr="004F05A7">
        <w:rPr>
          <w:rFonts w:ascii="Times New Roman" w:hAnsi="Times New Roman"/>
          <w:color w:val="000000"/>
          <w:sz w:val="28"/>
          <w:szCs w:val="28"/>
        </w:rPr>
        <w:t xml:space="preserve">«Ивановский сельсовет» Солнцевского района Курской области </w:t>
      </w:r>
      <w:r w:rsidRPr="004F05A7">
        <w:rPr>
          <w:rFonts w:ascii="Times New Roman" w:hAnsi="Times New Roman"/>
          <w:color w:val="000000"/>
          <w:sz w:val="28"/>
          <w:szCs w:val="28"/>
        </w:rPr>
        <w:t>и баланса земель в пределах перспективной границы муниципального образования</w:t>
      </w:r>
      <w:r w:rsidR="0096473B" w:rsidRPr="004F05A7">
        <w:rPr>
          <w:rFonts w:ascii="Times New Roman" w:hAnsi="Times New Roman"/>
          <w:color w:val="000000"/>
          <w:sz w:val="28"/>
          <w:szCs w:val="28"/>
        </w:rPr>
        <w:t xml:space="preserve"> «Ивановский сельсовет</w:t>
      </w:r>
      <w:r w:rsidRPr="004F05A7">
        <w:rPr>
          <w:rFonts w:ascii="Times New Roman" w:hAnsi="Times New Roman"/>
          <w:color w:val="000000"/>
          <w:sz w:val="28"/>
          <w:szCs w:val="28"/>
        </w:rPr>
        <w:t>»</w:t>
      </w:r>
      <w:r w:rsidR="0096473B" w:rsidRPr="004F05A7">
        <w:rPr>
          <w:rFonts w:ascii="Times New Roman" w:hAnsi="Times New Roman"/>
          <w:color w:val="000000"/>
          <w:sz w:val="28"/>
          <w:szCs w:val="28"/>
        </w:rPr>
        <w:t xml:space="preserve"> Солнцевского района Курской области</w:t>
      </w:r>
      <w:r w:rsidRPr="004F05A7">
        <w:rPr>
          <w:rFonts w:ascii="Times New Roman" w:hAnsi="Times New Roman"/>
          <w:color w:val="000000"/>
          <w:sz w:val="28"/>
          <w:szCs w:val="28"/>
        </w:rPr>
        <w:t xml:space="preserve"> изложить в следующей редакции:</w:t>
      </w:r>
    </w:p>
    <w:p w14:paraId="672D82E9" w14:textId="77777777" w:rsidR="00AA7022" w:rsidRPr="0096473B" w:rsidRDefault="00AA7022" w:rsidP="0096473B">
      <w:pPr>
        <w:spacing w:after="0" w:line="247" w:lineRule="auto"/>
        <w:jc w:val="both"/>
        <w:rPr>
          <w:rFonts w:ascii="Times New Roman" w:eastAsia="Calibri" w:hAnsi="Times New Roman" w:cs="Times New Roman"/>
          <w:sz w:val="28"/>
          <w:szCs w:val="28"/>
          <w:highlight w:val="yellow"/>
        </w:rPr>
      </w:pPr>
    </w:p>
    <w:p w14:paraId="34BCB2FA" w14:textId="3634D730" w:rsidR="001E3880" w:rsidRPr="006A02F4" w:rsidRDefault="003C215C" w:rsidP="001E3880">
      <w:pPr>
        <w:spacing w:after="0" w:line="247" w:lineRule="auto"/>
        <w:jc w:val="center"/>
        <w:rPr>
          <w:rFonts w:ascii="Times New Roman" w:hAnsi="Times New Roman" w:cs="Times New Roman"/>
          <w:b/>
          <w:bCs/>
          <w:sz w:val="28"/>
          <w:szCs w:val="28"/>
        </w:rPr>
      </w:pPr>
      <w:r w:rsidRPr="006A02F4">
        <w:rPr>
          <w:rFonts w:ascii="Times New Roman" w:eastAsia="Calibri" w:hAnsi="Times New Roman" w:cs="Times New Roman"/>
          <w:sz w:val="28"/>
          <w:szCs w:val="28"/>
        </w:rPr>
        <w:t>«</w:t>
      </w:r>
      <w:r w:rsidR="0098654E" w:rsidRPr="006A02F4">
        <w:rPr>
          <w:rFonts w:ascii="Times New Roman" w:eastAsia="Calibri" w:hAnsi="Times New Roman" w:cs="Times New Roman"/>
          <w:b/>
          <w:bCs/>
          <w:sz w:val="28"/>
          <w:szCs w:val="28"/>
        </w:rPr>
        <w:t>5</w:t>
      </w:r>
      <w:r w:rsidRPr="006A02F4">
        <w:rPr>
          <w:rFonts w:ascii="Times New Roman" w:eastAsia="Calibri" w:hAnsi="Times New Roman" w:cs="Times New Roman"/>
          <w:b/>
          <w:bCs/>
          <w:sz w:val="28"/>
          <w:szCs w:val="28"/>
        </w:rPr>
        <w:t xml:space="preserve">. ПРЕДЛОЖЕНИЯ ПО ИЗМЕНЕНИЮ ГРАНИЦ НАСЕЛЕННЫХ ПУНКТОВ, ВХОДЯЩИХ В СОСТАВ МУНИЦИПАЛЬНОГО ОБРАЗОВАНИЯ </w:t>
      </w:r>
      <w:r w:rsidRPr="006A02F4">
        <w:rPr>
          <w:rFonts w:ascii="Times New Roman" w:hAnsi="Times New Roman" w:cs="Times New Roman"/>
          <w:b/>
          <w:bCs/>
          <w:sz w:val="28"/>
          <w:szCs w:val="28"/>
        </w:rPr>
        <w:t>«</w:t>
      </w:r>
      <w:r w:rsidR="0096473B" w:rsidRPr="006A02F4">
        <w:rPr>
          <w:rFonts w:ascii="Times New Roman" w:hAnsi="Times New Roman" w:cs="Times New Roman"/>
          <w:b/>
          <w:bCs/>
          <w:sz w:val="28"/>
          <w:szCs w:val="28"/>
        </w:rPr>
        <w:t>ИВАНОВСКИЙ</w:t>
      </w:r>
      <w:r w:rsidRPr="006A02F4">
        <w:rPr>
          <w:rFonts w:ascii="Times New Roman" w:hAnsi="Times New Roman" w:cs="Times New Roman"/>
          <w:b/>
          <w:bCs/>
          <w:sz w:val="28"/>
          <w:szCs w:val="28"/>
        </w:rPr>
        <w:t xml:space="preserve"> СЕЛЬСОВЕТ» </w:t>
      </w:r>
    </w:p>
    <w:p w14:paraId="6B346D07" w14:textId="47D2990B" w:rsidR="003C215C" w:rsidRPr="006A02F4" w:rsidRDefault="0096473B" w:rsidP="001E3880">
      <w:pPr>
        <w:spacing w:after="0" w:line="247" w:lineRule="auto"/>
        <w:jc w:val="center"/>
        <w:rPr>
          <w:rFonts w:ascii="Times New Roman" w:eastAsia="Calibri" w:hAnsi="Times New Roman" w:cs="Times New Roman"/>
          <w:b/>
          <w:bCs/>
          <w:sz w:val="28"/>
          <w:szCs w:val="28"/>
        </w:rPr>
      </w:pPr>
      <w:r w:rsidRPr="006A02F4">
        <w:rPr>
          <w:rFonts w:ascii="Times New Roman" w:hAnsi="Times New Roman" w:cs="Times New Roman"/>
          <w:b/>
          <w:bCs/>
          <w:sz w:val="28"/>
          <w:szCs w:val="28"/>
        </w:rPr>
        <w:t>СОЛНЦЕВСКОГО</w:t>
      </w:r>
      <w:r w:rsidR="003C215C" w:rsidRPr="006A02F4">
        <w:rPr>
          <w:rFonts w:ascii="Times New Roman" w:hAnsi="Times New Roman" w:cs="Times New Roman"/>
          <w:b/>
          <w:bCs/>
          <w:sz w:val="28"/>
          <w:szCs w:val="28"/>
        </w:rPr>
        <w:t xml:space="preserve"> </w:t>
      </w:r>
      <w:r w:rsidR="003C215C" w:rsidRPr="006A02F4">
        <w:rPr>
          <w:rFonts w:ascii="Times New Roman" w:eastAsia="Times New Roman" w:hAnsi="Times New Roman" w:cs="Times New Roman"/>
          <w:b/>
          <w:bCs/>
          <w:color w:val="000009"/>
          <w:sz w:val="28"/>
          <w:szCs w:val="28"/>
        </w:rPr>
        <w:t>РАЙОНА КУРСКОЙ ОБЛАСТИ</w:t>
      </w:r>
    </w:p>
    <w:p w14:paraId="55479483" w14:textId="77777777" w:rsidR="003C215C" w:rsidRPr="006A02F4" w:rsidRDefault="003C215C" w:rsidP="001E3880">
      <w:pPr>
        <w:spacing w:after="0" w:line="247" w:lineRule="auto"/>
        <w:jc w:val="center"/>
        <w:rPr>
          <w:rFonts w:ascii="Times New Roman" w:eastAsia="Calibri" w:hAnsi="Times New Roman" w:cs="Times New Roman"/>
          <w:b/>
          <w:bCs/>
          <w:sz w:val="28"/>
          <w:szCs w:val="28"/>
        </w:rPr>
      </w:pPr>
    </w:p>
    <w:p w14:paraId="361956CF" w14:textId="526EF0C3" w:rsidR="003C215C" w:rsidRPr="00212B1A" w:rsidRDefault="003D1ED7" w:rsidP="00212B1A">
      <w:pPr>
        <w:spacing w:after="0" w:line="247" w:lineRule="auto"/>
        <w:ind w:firstLine="709"/>
        <w:jc w:val="both"/>
        <w:rPr>
          <w:rFonts w:ascii="Times New Roman" w:eastAsia="Calibri" w:hAnsi="Times New Roman" w:cs="Times New Roman"/>
          <w:sz w:val="28"/>
          <w:szCs w:val="28"/>
        </w:rPr>
      </w:pPr>
      <w:r w:rsidRPr="003D1ED7">
        <w:rPr>
          <w:rFonts w:ascii="Times New Roman" w:eastAsia="Calibri" w:hAnsi="Times New Roman" w:cs="Times New Roman"/>
          <w:sz w:val="28"/>
          <w:szCs w:val="28"/>
        </w:rPr>
        <w:t>Генеральным планом</w:t>
      </w:r>
      <w:r>
        <w:rPr>
          <w:rFonts w:ascii="Times New Roman" w:eastAsia="Calibri" w:hAnsi="Times New Roman" w:cs="Times New Roman"/>
          <w:sz w:val="28"/>
          <w:szCs w:val="28"/>
        </w:rPr>
        <w:t xml:space="preserve"> муниципального образования «Ивановский сельсовет» Солнцевского района Курской области предусмотрены изменения границ </w:t>
      </w:r>
      <w:r w:rsidR="007F22B7">
        <w:rPr>
          <w:rFonts w:ascii="Times New Roman" w:eastAsia="Calibri" w:hAnsi="Times New Roman" w:cs="Times New Roman"/>
          <w:sz w:val="28"/>
          <w:szCs w:val="28"/>
        </w:rPr>
        <w:t xml:space="preserve">населенных пунктов х. Зеленый, за счет исключения </w:t>
      </w:r>
      <w:r w:rsidR="00AB25B6">
        <w:rPr>
          <w:rFonts w:ascii="Times New Roman" w:eastAsia="Calibri" w:hAnsi="Times New Roman" w:cs="Times New Roman"/>
          <w:sz w:val="28"/>
          <w:szCs w:val="28"/>
        </w:rPr>
        <w:t xml:space="preserve">из границ населенного пункта </w:t>
      </w:r>
      <w:r w:rsidR="007F22B7">
        <w:rPr>
          <w:rFonts w:ascii="Times New Roman" w:eastAsia="Calibri" w:hAnsi="Times New Roman" w:cs="Times New Roman"/>
          <w:sz w:val="28"/>
          <w:szCs w:val="28"/>
        </w:rPr>
        <w:t>участка лесного фонда Солнцевского лесничества, площадью 0,01 га, с. </w:t>
      </w:r>
      <w:proofErr w:type="spellStart"/>
      <w:r w:rsidR="007F22B7">
        <w:rPr>
          <w:rFonts w:ascii="Times New Roman" w:eastAsia="Calibri" w:hAnsi="Times New Roman" w:cs="Times New Roman"/>
          <w:sz w:val="28"/>
          <w:szCs w:val="28"/>
        </w:rPr>
        <w:t>Дорохо-Доренское</w:t>
      </w:r>
      <w:proofErr w:type="spellEnd"/>
      <w:r w:rsidR="00AB25B6">
        <w:rPr>
          <w:rFonts w:ascii="Times New Roman" w:eastAsia="Calibri" w:hAnsi="Times New Roman" w:cs="Times New Roman"/>
          <w:sz w:val="28"/>
          <w:szCs w:val="28"/>
        </w:rPr>
        <w:t>, за счет включения территории общеобразовательной организации, площадью 2,43 га, и с. </w:t>
      </w:r>
      <w:proofErr w:type="spellStart"/>
      <w:r w:rsidR="00AB25B6">
        <w:rPr>
          <w:rFonts w:ascii="Times New Roman" w:eastAsia="Calibri" w:hAnsi="Times New Roman" w:cs="Times New Roman"/>
          <w:sz w:val="28"/>
          <w:szCs w:val="28"/>
        </w:rPr>
        <w:t>Максимово</w:t>
      </w:r>
      <w:proofErr w:type="spellEnd"/>
      <w:r w:rsidR="00AB25B6">
        <w:rPr>
          <w:rFonts w:ascii="Times New Roman" w:eastAsia="Calibri" w:hAnsi="Times New Roman" w:cs="Times New Roman"/>
          <w:sz w:val="28"/>
          <w:szCs w:val="28"/>
        </w:rPr>
        <w:t>, за счет включения территори</w:t>
      </w:r>
      <w:r w:rsidR="00212B1A">
        <w:rPr>
          <w:rFonts w:ascii="Times New Roman" w:eastAsia="Calibri" w:hAnsi="Times New Roman" w:cs="Times New Roman"/>
          <w:sz w:val="28"/>
          <w:szCs w:val="28"/>
        </w:rPr>
        <w:t>и</w:t>
      </w:r>
      <w:r w:rsidR="00AB25B6">
        <w:rPr>
          <w:rFonts w:ascii="Times New Roman" w:eastAsia="Calibri" w:hAnsi="Times New Roman" w:cs="Times New Roman"/>
          <w:sz w:val="28"/>
          <w:szCs w:val="28"/>
        </w:rPr>
        <w:t xml:space="preserve"> в северо-западной части населенного пункта, площадью 0,95 га.</w:t>
      </w:r>
      <w:r w:rsidR="003C215C" w:rsidRPr="006A02F4">
        <w:rPr>
          <w:rFonts w:ascii="Times New Roman" w:eastAsia="Calibri" w:hAnsi="Times New Roman" w:cs="Times New Roman"/>
          <w:bCs/>
          <w:sz w:val="28"/>
          <w:szCs w:val="28"/>
          <w:lang w:eastAsia="ru-RU"/>
        </w:rPr>
        <w:t>»;</w:t>
      </w:r>
    </w:p>
    <w:p w14:paraId="2D97D7F1" w14:textId="3861713C" w:rsidR="001E3880" w:rsidRPr="0096473B" w:rsidRDefault="0096473B" w:rsidP="0096473B">
      <w:pPr>
        <w:widowControl w:val="0"/>
        <w:autoSpaceDE w:val="0"/>
        <w:autoSpaceDN w:val="0"/>
        <w:adjustRightInd w:val="0"/>
        <w:spacing w:after="0" w:line="247" w:lineRule="auto"/>
        <w:ind w:firstLine="709"/>
        <w:jc w:val="both"/>
        <w:rPr>
          <w:rFonts w:ascii="Times New Roman" w:eastAsia="Times New Roman" w:hAnsi="Times New Roman" w:cs="Times New Roman"/>
          <w:bCs/>
          <w:sz w:val="28"/>
          <w:szCs w:val="28"/>
          <w:lang w:eastAsia="ru-RU"/>
        </w:rPr>
      </w:pPr>
      <w:r>
        <w:rPr>
          <w:rFonts w:ascii="Times New Roman" w:hAnsi="Times New Roman" w:cs="Times New Roman"/>
          <w:sz w:val="28"/>
          <w:szCs w:val="28"/>
          <w:lang w:eastAsia="ru-RU"/>
        </w:rPr>
        <w:t>7</w:t>
      </w:r>
      <w:r w:rsidR="003C215C" w:rsidRPr="006138C0">
        <w:rPr>
          <w:rFonts w:ascii="Times New Roman" w:hAnsi="Times New Roman" w:cs="Times New Roman"/>
          <w:sz w:val="28"/>
          <w:szCs w:val="28"/>
          <w:lang w:eastAsia="ru-RU"/>
        </w:rPr>
        <w:t>)</w:t>
      </w:r>
      <w:bookmarkStart w:id="23" w:name="_Hlk120092831"/>
      <w:r w:rsidR="001E3880">
        <w:rPr>
          <w:rFonts w:ascii="Times New Roman" w:hAnsi="Times New Roman" w:cs="Times New Roman"/>
          <w:sz w:val="28"/>
          <w:szCs w:val="28"/>
        </w:rPr>
        <w:t> </w:t>
      </w:r>
      <w:r w:rsidR="003C215C" w:rsidRPr="006138C0">
        <w:rPr>
          <w:rFonts w:ascii="Times New Roman" w:hAnsi="Times New Roman" w:cs="Times New Roman"/>
          <w:bCs/>
          <w:sz w:val="28"/>
          <w:szCs w:val="28"/>
          <w:lang w:eastAsia="ru-RU"/>
        </w:rPr>
        <w:t>Карту современного использования территории</w:t>
      </w:r>
      <w:r w:rsidR="003C215C" w:rsidRPr="006138C0">
        <w:rPr>
          <w:rFonts w:ascii="Times New Roman" w:hAnsi="Times New Roman" w:cs="Times New Roman"/>
          <w:sz w:val="28"/>
          <w:szCs w:val="28"/>
        </w:rPr>
        <w:t xml:space="preserve"> </w:t>
      </w:r>
      <w:bookmarkEnd w:id="23"/>
      <w:r w:rsidR="003C215C" w:rsidRPr="006138C0">
        <w:rPr>
          <w:rFonts w:ascii="Times New Roman" w:eastAsia="Times New Roman" w:hAnsi="Times New Roman" w:cs="Times New Roman"/>
          <w:bCs/>
          <w:sz w:val="28"/>
          <w:szCs w:val="28"/>
          <w:lang w:eastAsia="ru-RU"/>
        </w:rPr>
        <w:t>изложить в следующей редакции:</w:t>
      </w:r>
    </w:p>
    <w:p w14:paraId="22B2F7F7" w14:textId="77777777" w:rsidR="00F34746" w:rsidRDefault="00F34746">
      <w:pPr>
        <w:spacing w:line="259"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br w:type="page"/>
      </w:r>
    </w:p>
    <w:p w14:paraId="1543CA55" w14:textId="7AE44834" w:rsidR="003C215C" w:rsidRDefault="003C215C" w:rsidP="00F3474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6138C0">
        <w:rPr>
          <w:rFonts w:ascii="Times New Roman" w:eastAsia="Times New Roman" w:hAnsi="Times New Roman"/>
          <w:bCs/>
          <w:sz w:val="28"/>
          <w:szCs w:val="28"/>
          <w:lang w:eastAsia="ru-RU"/>
        </w:rPr>
        <w:lastRenderedPageBreak/>
        <w:t>«</w:t>
      </w:r>
      <w:r w:rsidRPr="006138C0">
        <w:rPr>
          <w:rFonts w:ascii="Times New Roman" w:eastAsia="Times New Roman" w:hAnsi="Times New Roman" w:cs="Times New Roman"/>
          <w:bCs/>
          <w:sz w:val="28"/>
          <w:szCs w:val="28"/>
          <w:lang w:eastAsia="ru-RU"/>
        </w:rPr>
        <w:t>Карта современного использования территории</w:t>
      </w:r>
    </w:p>
    <w:p w14:paraId="3ABAED01" w14:textId="77777777" w:rsidR="00F34746" w:rsidRDefault="00F34746" w:rsidP="00F3474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14:paraId="4A013A4D" w14:textId="14938865" w:rsidR="00F34746" w:rsidRPr="006138C0" w:rsidRDefault="00F34746" w:rsidP="00F34746">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79364DAB" wp14:editId="1DF851D0">
            <wp:extent cx="5794549" cy="6657975"/>
            <wp:effectExtent l="0" t="0" r="0" b="0"/>
            <wp:docPr id="4594035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4723" cy="6658175"/>
                    </a:xfrm>
                    <a:prstGeom prst="rect">
                      <a:avLst/>
                    </a:prstGeom>
                    <a:noFill/>
                    <a:ln>
                      <a:noFill/>
                    </a:ln>
                  </pic:spPr>
                </pic:pic>
              </a:graphicData>
            </a:graphic>
          </wp:inline>
        </w:drawing>
      </w:r>
    </w:p>
    <w:p w14:paraId="2E735D4F" w14:textId="7FF1AC8C" w:rsidR="003C215C" w:rsidRPr="0096473B" w:rsidRDefault="003C215C" w:rsidP="0096473B">
      <w:pPr>
        <w:widowControl w:val="0"/>
        <w:shd w:val="clear" w:color="auto" w:fill="FFFFFF"/>
        <w:spacing w:after="0" w:line="240" w:lineRule="auto"/>
        <w:ind w:right="-1" w:firstLine="709"/>
        <w:jc w:val="right"/>
        <w:rPr>
          <w:rFonts w:ascii="Times New Roman" w:eastAsia="Times New Roman" w:hAnsi="Times New Roman"/>
          <w:sz w:val="28"/>
          <w:szCs w:val="28"/>
          <w:lang w:eastAsia="ru-RU"/>
        </w:rPr>
      </w:pPr>
      <w:r w:rsidRPr="006138C0">
        <w:rPr>
          <w:rFonts w:ascii="Times New Roman" w:eastAsia="Times New Roman" w:hAnsi="Times New Roman"/>
          <w:sz w:val="28"/>
          <w:szCs w:val="28"/>
          <w:lang w:eastAsia="ru-RU"/>
        </w:rPr>
        <w:t>»;</w:t>
      </w:r>
    </w:p>
    <w:p w14:paraId="32F0F207" w14:textId="5FEA0B47" w:rsidR="003C215C" w:rsidRPr="004F05A7" w:rsidRDefault="0096473B" w:rsidP="006A02F4">
      <w:pPr>
        <w:spacing w:after="0"/>
        <w:ind w:right="-1" w:firstLine="709"/>
        <w:jc w:val="both"/>
        <w:rPr>
          <w:rFonts w:ascii="Times New Roman" w:hAnsi="Times New Roman" w:cs="Times New Roman"/>
          <w:sz w:val="28"/>
          <w:szCs w:val="28"/>
        </w:rPr>
      </w:pPr>
      <w:r>
        <w:rPr>
          <w:rFonts w:ascii="Times New Roman" w:hAnsi="Times New Roman" w:cs="Times New Roman"/>
          <w:sz w:val="28"/>
          <w:szCs w:val="28"/>
          <w:lang w:eastAsia="ru-RU"/>
        </w:rPr>
        <w:t>8</w:t>
      </w:r>
      <w:r w:rsidR="003C215C" w:rsidRPr="006138C0">
        <w:rPr>
          <w:rFonts w:ascii="Times New Roman" w:hAnsi="Times New Roman" w:cs="Times New Roman"/>
          <w:sz w:val="28"/>
          <w:szCs w:val="28"/>
          <w:lang w:eastAsia="ru-RU"/>
        </w:rPr>
        <w:t>)</w:t>
      </w:r>
      <w:r w:rsidR="003C215C" w:rsidRPr="006138C0">
        <w:rPr>
          <w:rFonts w:ascii="Times New Roman" w:hAnsi="Times New Roman" w:cs="Times New Roman"/>
          <w:sz w:val="28"/>
          <w:szCs w:val="28"/>
        </w:rPr>
        <w:t> </w:t>
      </w:r>
      <w:r w:rsidR="003C215C" w:rsidRPr="006138C0">
        <w:rPr>
          <w:rFonts w:ascii="Times New Roman" w:hAnsi="Times New Roman" w:cs="Times New Roman"/>
          <w:bCs/>
          <w:sz w:val="28"/>
          <w:szCs w:val="28"/>
          <w:lang w:eastAsia="ru-RU"/>
        </w:rPr>
        <w:t xml:space="preserve">дополнить </w:t>
      </w:r>
      <w:r w:rsidR="006A02F4" w:rsidRPr="006A02F4">
        <w:rPr>
          <w:rFonts w:ascii="Times New Roman" w:hAnsi="Times New Roman" w:cs="Times New Roman"/>
          <w:bCs/>
          <w:sz w:val="28"/>
          <w:szCs w:val="28"/>
          <w:lang w:eastAsia="ru-RU"/>
        </w:rPr>
        <w:t>Картой границ населенных пунктов, входящих в состав муниципального образования</w:t>
      </w:r>
      <w:r w:rsidR="006A02F4">
        <w:rPr>
          <w:rFonts w:ascii="Times New Roman" w:hAnsi="Times New Roman" w:cs="Times New Roman"/>
          <w:bCs/>
          <w:sz w:val="28"/>
          <w:szCs w:val="28"/>
          <w:lang w:eastAsia="ru-RU"/>
        </w:rPr>
        <w:t>,</w:t>
      </w:r>
      <w:r w:rsidR="006A02F4" w:rsidRPr="006A02F4">
        <w:rPr>
          <w:rFonts w:ascii="Times New Roman" w:hAnsi="Times New Roman" w:cs="Times New Roman"/>
          <w:bCs/>
          <w:sz w:val="28"/>
          <w:szCs w:val="28"/>
          <w:lang w:eastAsia="ru-RU"/>
        </w:rPr>
        <w:t xml:space="preserve"> </w:t>
      </w:r>
      <w:r w:rsidR="003C215C" w:rsidRPr="006138C0">
        <w:rPr>
          <w:rFonts w:ascii="Times New Roman" w:hAnsi="Times New Roman" w:cs="Times New Roman"/>
          <w:sz w:val="28"/>
          <w:szCs w:val="28"/>
          <w:lang w:eastAsia="ru-RU"/>
        </w:rPr>
        <w:t xml:space="preserve">Картой </w:t>
      </w:r>
      <w:r w:rsidR="003C215C" w:rsidRPr="006138C0">
        <w:rPr>
          <w:rFonts w:ascii="Times New Roman" w:hAnsi="Times New Roman" w:cs="Times New Roman"/>
          <w:sz w:val="28"/>
          <w:szCs w:val="28"/>
        </w:rPr>
        <w:t>использования территории с отображением зон с особыми условиями использования территорий</w:t>
      </w:r>
      <w:r w:rsidR="006A02F4">
        <w:rPr>
          <w:rFonts w:ascii="Times New Roman" w:hAnsi="Times New Roman" w:cs="Times New Roman"/>
          <w:sz w:val="28"/>
          <w:szCs w:val="28"/>
        </w:rPr>
        <w:t xml:space="preserve"> </w:t>
      </w:r>
      <w:r w:rsidR="003C215C" w:rsidRPr="004F05A7">
        <w:rPr>
          <w:rFonts w:ascii="Times New Roman" w:hAnsi="Times New Roman" w:cs="Times New Roman"/>
          <w:sz w:val="28"/>
          <w:szCs w:val="28"/>
        </w:rPr>
        <w:t>следующего содержания:</w:t>
      </w:r>
    </w:p>
    <w:p w14:paraId="208D0FA2" w14:textId="77777777" w:rsidR="00F34746" w:rsidRDefault="00F34746">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14:paraId="687F0AB9" w14:textId="5E9D6E60" w:rsidR="00C00944" w:rsidRDefault="00C00944" w:rsidP="00F34746">
      <w:pPr>
        <w:spacing w:after="0"/>
        <w:ind w:right="-1"/>
        <w:jc w:val="center"/>
        <w:rPr>
          <w:rFonts w:ascii="Times New Roman" w:hAnsi="Times New Roman" w:cs="Times New Roman"/>
          <w:sz w:val="28"/>
          <w:szCs w:val="28"/>
        </w:rPr>
      </w:pPr>
      <w:r w:rsidRPr="004F05A7">
        <w:rPr>
          <w:rFonts w:ascii="Times New Roman" w:hAnsi="Times New Roman" w:cs="Times New Roman"/>
          <w:sz w:val="28"/>
          <w:szCs w:val="28"/>
        </w:rPr>
        <w:lastRenderedPageBreak/>
        <w:t>Карта границ населенных пунктов, входящих в состав муниципального образования</w:t>
      </w:r>
    </w:p>
    <w:p w14:paraId="16AC324D" w14:textId="77777777" w:rsidR="00F34746" w:rsidRDefault="00F34746" w:rsidP="00F34746">
      <w:pPr>
        <w:spacing w:after="0"/>
        <w:ind w:right="-1"/>
        <w:jc w:val="center"/>
        <w:rPr>
          <w:rFonts w:ascii="Times New Roman" w:hAnsi="Times New Roman" w:cs="Times New Roman"/>
          <w:sz w:val="28"/>
          <w:szCs w:val="28"/>
        </w:rPr>
      </w:pPr>
    </w:p>
    <w:p w14:paraId="47232371" w14:textId="341F9BA9" w:rsidR="00F34746" w:rsidRPr="006138C0" w:rsidRDefault="00F34746" w:rsidP="00F34746">
      <w:pPr>
        <w:spacing w:after="0"/>
        <w:ind w:right="-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87C559" wp14:editId="311F6F29">
            <wp:extent cx="5810345" cy="5800725"/>
            <wp:effectExtent l="0" t="0" r="0" b="0"/>
            <wp:docPr id="8823648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440" cy="5800820"/>
                    </a:xfrm>
                    <a:prstGeom prst="rect">
                      <a:avLst/>
                    </a:prstGeom>
                    <a:noFill/>
                    <a:ln>
                      <a:noFill/>
                    </a:ln>
                  </pic:spPr>
                </pic:pic>
              </a:graphicData>
            </a:graphic>
          </wp:inline>
        </w:drawing>
      </w:r>
    </w:p>
    <w:p w14:paraId="685FDA48" w14:textId="77777777" w:rsidR="00F34746" w:rsidRDefault="00F34746">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14:paraId="641FC63A" w14:textId="59568CAE" w:rsidR="003C215C" w:rsidRDefault="003C215C" w:rsidP="00F34746">
      <w:pPr>
        <w:widowControl w:val="0"/>
        <w:autoSpaceDE w:val="0"/>
        <w:autoSpaceDN w:val="0"/>
        <w:adjustRightInd w:val="0"/>
        <w:spacing w:after="0" w:line="240" w:lineRule="auto"/>
        <w:ind w:right="-1"/>
        <w:jc w:val="center"/>
        <w:rPr>
          <w:rFonts w:ascii="Times New Roman" w:eastAsia="Times New Roman" w:hAnsi="Times New Roman" w:cs="Times New Roman"/>
          <w:bCs/>
          <w:sz w:val="28"/>
          <w:szCs w:val="28"/>
          <w:lang w:eastAsia="ru-RU"/>
        </w:rPr>
      </w:pPr>
      <w:r w:rsidRPr="006138C0">
        <w:rPr>
          <w:rFonts w:ascii="Times New Roman" w:hAnsi="Times New Roman" w:cs="Times New Roman"/>
          <w:sz w:val="28"/>
          <w:szCs w:val="28"/>
        </w:rPr>
        <w:lastRenderedPageBreak/>
        <w:t>Карта использования территории с отображением зон с особыми условиями использования территорий</w:t>
      </w:r>
    </w:p>
    <w:p w14:paraId="7BDF891E" w14:textId="77777777" w:rsidR="00F34746" w:rsidRDefault="00F34746" w:rsidP="00F34746">
      <w:pPr>
        <w:widowControl w:val="0"/>
        <w:autoSpaceDE w:val="0"/>
        <w:autoSpaceDN w:val="0"/>
        <w:adjustRightInd w:val="0"/>
        <w:spacing w:after="0" w:line="240" w:lineRule="auto"/>
        <w:ind w:right="-1"/>
        <w:jc w:val="center"/>
        <w:rPr>
          <w:rFonts w:ascii="Times New Roman" w:eastAsia="Times New Roman" w:hAnsi="Times New Roman" w:cs="Times New Roman"/>
          <w:bCs/>
          <w:sz w:val="28"/>
          <w:szCs w:val="28"/>
          <w:lang w:eastAsia="ru-RU"/>
        </w:rPr>
      </w:pPr>
    </w:p>
    <w:p w14:paraId="0A0495BF" w14:textId="306CCF39" w:rsidR="00F34746" w:rsidRPr="00F34746" w:rsidRDefault="00F34746" w:rsidP="00F34746">
      <w:pPr>
        <w:widowControl w:val="0"/>
        <w:autoSpaceDE w:val="0"/>
        <w:autoSpaceDN w:val="0"/>
        <w:adjustRightInd w:val="0"/>
        <w:spacing w:after="0" w:line="240" w:lineRule="auto"/>
        <w:ind w:right="-1"/>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7A6EF1F9" wp14:editId="19C8382A">
            <wp:extent cx="5753100" cy="6610350"/>
            <wp:effectExtent l="0" t="0" r="0" b="0"/>
            <wp:docPr id="18968596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6610350"/>
                    </a:xfrm>
                    <a:prstGeom prst="rect">
                      <a:avLst/>
                    </a:prstGeom>
                    <a:noFill/>
                    <a:ln>
                      <a:noFill/>
                    </a:ln>
                  </pic:spPr>
                </pic:pic>
              </a:graphicData>
            </a:graphic>
          </wp:inline>
        </w:drawing>
      </w:r>
    </w:p>
    <w:p w14:paraId="320489FF" w14:textId="77777777" w:rsidR="003C215C" w:rsidRPr="006138C0" w:rsidRDefault="003C215C" w:rsidP="003C215C">
      <w:pPr>
        <w:widowControl w:val="0"/>
        <w:autoSpaceDE w:val="0"/>
        <w:autoSpaceDN w:val="0"/>
        <w:adjustRightInd w:val="0"/>
        <w:spacing w:after="0" w:line="240" w:lineRule="auto"/>
        <w:ind w:right="-1" w:firstLine="709"/>
        <w:jc w:val="right"/>
        <w:rPr>
          <w:rFonts w:ascii="Times New Roman" w:hAnsi="Times New Roman"/>
          <w:kern w:val="2"/>
          <w:sz w:val="28"/>
          <w:szCs w:val="28"/>
          <w:lang w:eastAsia="ru-RU"/>
        </w:rPr>
      </w:pPr>
      <w:r w:rsidRPr="006138C0">
        <w:rPr>
          <w:rFonts w:ascii="Times New Roman" w:hAnsi="Times New Roman"/>
          <w:kern w:val="2"/>
          <w:sz w:val="28"/>
          <w:szCs w:val="28"/>
          <w:lang w:eastAsia="ru-RU"/>
        </w:rPr>
        <w:t>»;</w:t>
      </w:r>
    </w:p>
    <w:p w14:paraId="7B23C410" w14:textId="0FFCCD29" w:rsidR="003C215C" w:rsidRPr="0096473B" w:rsidRDefault="0096473B" w:rsidP="0096473B">
      <w:pPr>
        <w:spacing w:after="0"/>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003C215C" w:rsidRPr="006138C0">
        <w:rPr>
          <w:rFonts w:ascii="Times New Roman" w:eastAsia="Times New Roman" w:hAnsi="Times New Roman" w:cs="Times New Roman"/>
          <w:bCs/>
          <w:sz w:val="28"/>
          <w:szCs w:val="28"/>
          <w:lang w:eastAsia="ru-RU"/>
        </w:rPr>
        <w:t>) Карту</w:t>
      </w:r>
      <w:r w:rsidR="003C215C" w:rsidRPr="006138C0">
        <w:rPr>
          <w:rFonts w:ascii="Times New Roman" w:hAnsi="Times New Roman" w:cs="Times New Roman"/>
          <w:sz w:val="28"/>
          <w:szCs w:val="28"/>
        </w:rPr>
        <w:t xml:space="preserve"> анализа комплексного развития территории и размещения объектов местного значения с учетом ограничений использования территории </w:t>
      </w:r>
      <w:r w:rsidR="003C215C" w:rsidRPr="006138C0">
        <w:rPr>
          <w:rFonts w:ascii="Times New Roman" w:eastAsia="Times New Roman" w:hAnsi="Times New Roman" w:cs="Times New Roman"/>
          <w:bCs/>
          <w:sz w:val="28"/>
          <w:szCs w:val="28"/>
          <w:lang w:eastAsia="ru-RU"/>
        </w:rPr>
        <w:t>признать утратившей силу.</w:t>
      </w:r>
    </w:p>
    <w:sectPr w:rsidR="003C215C" w:rsidRPr="0096473B" w:rsidSect="006E40FE">
      <w:headerReference w:type="first" r:id="rId18"/>
      <w:pgSz w:w="11906" w:h="16838"/>
      <w:pgMar w:top="1134" w:right="1134" w:bottom="1134" w:left="1701" w:header="709" w:footer="709" w:gutter="0"/>
      <w:pgNumType w:start="3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0D356F" w14:textId="77777777" w:rsidR="006E40FE" w:rsidRDefault="006E40FE">
      <w:pPr>
        <w:spacing w:after="0" w:line="240" w:lineRule="auto"/>
      </w:pPr>
      <w:r>
        <w:separator/>
      </w:r>
    </w:p>
  </w:endnote>
  <w:endnote w:type="continuationSeparator" w:id="0">
    <w:p w14:paraId="1099F27A" w14:textId="77777777" w:rsidR="006E40FE" w:rsidRDefault="006E4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00000003"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Calibri"/>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C637F1" w14:textId="77777777" w:rsidR="006E40FE" w:rsidRDefault="006E40FE">
      <w:pPr>
        <w:spacing w:after="0" w:line="240" w:lineRule="auto"/>
      </w:pPr>
      <w:r>
        <w:separator/>
      </w:r>
    </w:p>
  </w:footnote>
  <w:footnote w:type="continuationSeparator" w:id="0">
    <w:p w14:paraId="353F8C61" w14:textId="77777777" w:rsidR="006E40FE" w:rsidRDefault="006E40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296769"/>
      <w:docPartObj>
        <w:docPartGallery w:val="Page Numbers (Top of Page)"/>
        <w:docPartUnique/>
      </w:docPartObj>
    </w:sdtPr>
    <w:sdtEndPr>
      <w:rPr>
        <w:rFonts w:ascii="Times New Roman" w:hAnsi="Times New Roman" w:cs="Times New Roman"/>
        <w:sz w:val="24"/>
        <w:szCs w:val="24"/>
      </w:rPr>
    </w:sdtEndPr>
    <w:sdtContent>
      <w:p w14:paraId="09AA6F0F" w14:textId="52002295" w:rsidR="003C215C" w:rsidRPr="003C215C" w:rsidRDefault="003C215C">
        <w:pPr>
          <w:pStyle w:val="a5"/>
          <w:jc w:val="center"/>
          <w:rPr>
            <w:rFonts w:ascii="Times New Roman" w:hAnsi="Times New Roman" w:cs="Times New Roman"/>
            <w:sz w:val="24"/>
            <w:szCs w:val="24"/>
          </w:rPr>
        </w:pPr>
        <w:r w:rsidRPr="003C215C">
          <w:rPr>
            <w:rFonts w:ascii="Times New Roman" w:hAnsi="Times New Roman" w:cs="Times New Roman"/>
            <w:sz w:val="24"/>
            <w:szCs w:val="24"/>
          </w:rPr>
          <w:fldChar w:fldCharType="begin"/>
        </w:r>
        <w:r w:rsidRPr="003C215C">
          <w:rPr>
            <w:rFonts w:ascii="Times New Roman" w:hAnsi="Times New Roman" w:cs="Times New Roman"/>
            <w:sz w:val="24"/>
            <w:szCs w:val="24"/>
          </w:rPr>
          <w:instrText>PAGE   \* MERGEFORMAT</w:instrText>
        </w:r>
        <w:r w:rsidRPr="003C215C">
          <w:rPr>
            <w:rFonts w:ascii="Times New Roman" w:hAnsi="Times New Roman" w:cs="Times New Roman"/>
            <w:sz w:val="24"/>
            <w:szCs w:val="24"/>
          </w:rPr>
          <w:fldChar w:fldCharType="separate"/>
        </w:r>
        <w:r w:rsidRPr="003C215C">
          <w:rPr>
            <w:rFonts w:ascii="Times New Roman" w:hAnsi="Times New Roman" w:cs="Times New Roman"/>
            <w:sz w:val="24"/>
            <w:szCs w:val="24"/>
          </w:rPr>
          <w:t>2</w:t>
        </w:r>
        <w:r w:rsidRPr="003C215C">
          <w:rPr>
            <w:rFonts w:ascii="Times New Roman" w:hAnsi="Times New Roman" w:cs="Times New Roman"/>
            <w:sz w:val="24"/>
            <w:szCs w:val="24"/>
          </w:rPr>
          <w:fldChar w:fldCharType="end"/>
        </w:r>
      </w:p>
    </w:sdtContent>
  </w:sdt>
  <w:p w14:paraId="591F73CC" w14:textId="31954480" w:rsidR="00061B85" w:rsidRPr="00E37FC8" w:rsidRDefault="00061B85" w:rsidP="00E37FC8">
    <w:pPr>
      <w:jc w:val="cent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2B728" w14:textId="1CC3D7BB" w:rsidR="003C215C" w:rsidRPr="003C215C" w:rsidRDefault="003C215C" w:rsidP="003C215C">
    <w:pPr>
      <w:pStyle w:val="a5"/>
      <w:jc w:val="right"/>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1C59" w14:textId="77777777" w:rsidR="003C215C" w:rsidRPr="001C0C61" w:rsidRDefault="003C215C" w:rsidP="001C0C61">
    <w:pPr>
      <w:pStyle w:val="a5"/>
      <w:jc w:val="right"/>
      <w:rPr>
        <w:rFonts w:ascii="Times New Roman" w:hAnsi="Times New Roman" w:cs="Times New Roman"/>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7680617"/>
      <w:docPartObj>
        <w:docPartGallery w:val="Page Numbers (Top of Page)"/>
        <w:docPartUnique/>
      </w:docPartObj>
    </w:sdtPr>
    <w:sdtEndPr>
      <w:rPr>
        <w:rFonts w:ascii="Times New Roman" w:hAnsi="Times New Roman" w:cs="Times New Roman"/>
        <w:sz w:val="24"/>
        <w:szCs w:val="24"/>
      </w:rPr>
    </w:sdtEndPr>
    <w:sdtContent>
      <w:p w14:paraId="76E825B6" w14:textId="620DED36" w:rsidR="003C215C" w:rsidRPr="003C215C" w:rsidRDefault="003C215C">
        <w:pPr>
          <w:pStyle w:val="a5"/>
          <w:jc w:val="center"/>
          <w:rPr>
            <w:rFonts w:ascii="Times New Roman" w:hAnsi="Times New Roman" w:cs="Times New Roman"/>
            <w:sz w:val="24"/>
            <w:szCs w:val="24"/>
          </w:rPr>
        </w:pPr>
        <w:r w:rsidRPr="003C215C">
          <w:rPr>
            <w:rFonts w:ascii="Times New Roman" w:hAnsi="Times New Roman" w:cs="Times New Roman"/>
            <w:sz w:val="24"/>
            <w:szCs w:val="24"/>
          </w:rPr>
          <w:fldChar w:fldCharType="begin"/>
        </w:r>
        <w:r w:rsidRPr="003C215C">
          <w:rPr>
            <w:rFonts w:ascii="Times New Roman" w:hAnsi="Times New Roman" w:cs="Times New Roman"/>
            <w:sz w:val="24"/>
            <w:szCs w:val="24"/>
          </w:rPr>
          <w:instrText>PAGE   \* MERGEFORMAT</w:instrText>
        </w:r>
        <w:r w:rsidRPr="003C215C">
          <w:rPr>
            <w:rFonts w:ascii="Times New Roman" w:hAnsi="Times New Roman" w:cs="Times New Roman"/>
            <w:sz w:val="24"/>
            <w:szCs w:val="24"/>
          </w:rPr>
          <w:fldChar w:fldCharType="separate"/>
        </w:r>
        <w:r w:rsidRPr="003C215C">
          <w:rPr>
            <w:rFonts w:ascii="Times New Roman" w:hAnsi="Times New Roman" w:cs="Times New Roman"/>
            <w:sz w:val="24"/>
            <w:szCs w:val="24"/>
          </w:rPr>
          <w:t>2</w:t>
        </w:r>
        <w:r w:rsidRPr="003C215C">
          <w:rPr>
            <w:rFonts w:ascii="Times New Roman" w:hAnsi="Times New Roman" w:cs="Times New Roman"/>
            <w:sz w:val="24"/>
            <w:szCs w:val="24"/>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0969223"/>
      <w:docPartObj>
        <w:docPartGallery w:val="Page Numbers (Top of Page)"/>
        <w:docPartUnique/>
      </w:docPartObj>
    </w:sdtPr>
    <w:sdtEndPr>
      <w:rPr>
        <w:rFonts w:ascii="Times New Roman" w:hAnsi="Times New Roman" w:cs="Times New Roman"/>
        <w:sz w:val="24"/>
        <w:szCs w:val="24"/>
      </w:rPr>
    </w:sdtEndPr>
    <w:sdtContent>
      <w:p w14:paraId="24AA7138" w14:textId="05E234E3" w:rsidR="003C215C" w:rsidRPr="003C215C" w:rsidRDefault="003C215C">
        <w:pPr>
          <w:pStyle w:val="a5"/>
          <w:jc w:val="center"/>
          <w:rPr>
            <w:rFonts w:ascii="Times New Roman" w:hAnsi="Times New Roman" w:cs="Times New Roman"/>
            <w:sz w:val="24"/>
            <w:szCs w:val="24"/>
          </w:rPr>
        </w:pPr>
        <w:r w:rsidRPr="003C215C">
          <w:rPr>
            <w:rFonts w:ascii="Times New Roman" w:hAnsi="Times New Roman" w:cs="Times New Roman"/>
            <w:sz w:val="24"/>
            <w:szCs w:val="24"/>
          </w:rPr>
          <w:fldChar w:fldCharType="begin"/>
        </w:r>
        <w:r w:rsidRPr="003C215C">
          <w:rPr>
            <w:rFonts w:ascii="Times New Roman" w:hAnsi="Times New Roman" w:cs="Times New Roman"/>
            <w:sz w:val="24"/>
            <w:szCs w:val="24"/>
          </w:rPr>
          <w:instrText>PAGE   \* MERGEFORMAT</w:instrText>
        </w:r>
        <w:r w:rsidRPr="003C215C">
          <w:rPr>
            <w:rFonts w:ascii="Times New Roman" w:hAnsi="Times New Roman" w:cs="Times New Roman"/>
            <w:sz w:val="24"/>
            <w:szCs w:val="24"/>
          </w:rPr>
          <w:fldChar w:fldCharType="separate"/>
        </w:r>
        <w:r w:rsidRPr="003C215C">
          <w:rPr>
            <w:rFonts w:ascii="Times New Roman" w:hAnsi="Times New Roman" w:cs="Times New Roman"/>
            <w:sz w:val="24"/>
            <w:szCs w:val="24"/>
          </w:rPr>
          <w:t>2</w:t>
        </w:r>
        <w:r w:rsidRPr="003C215C">
          <w:rPr>
            <w:rFonts w:ascii="Times New Roman" w:hAnsi="Times New Roman" w:cs="Times New Roman"/>
            <w:sz w:val="24"/>
            <w:szCs w:val="24"/>
          </w:rPr>
          <w:fldChar w:fldCharType="end"/>
        </w:r>
      </w:p>
    </w:sdtContent>
  </w:sdt>
  <w:p w14:paraId="4BA20F49" w14:textId="2331442E" w:rsidR="003C215C" w:rsidRPr="003C215C" w:rsidRDefault="003C215C" w:rsidP="003C215C">
    <w:pPr>
      <w:pStyle w:val="a5"/>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singleLevel"/>
    <w:tmpl w:val="00000005"/>
    <w:name w:val="WW8Num6"/>
    <w:lvl w:ilvl="0">
      <w:start w:val="1"/>
      <w:numFmt w:val="decimal"/>
      <w:lvlText w:val="%1."/>
      <w:lvlJc w:val="left"/>
      <w:pPr>
        <w:tabs>
          <w:tab w:val="num" w:pos="0"/>
        </w:tabs>
        <w:ind w:left="79" w:hanging="360"/>
      </w:pPr>
      <w:rPr>
        <w:rFonts w:ascii="Symbol" w:hAnsi="Symbol" w:cs="Symbol" w:hint="default"/>
        <w:b/>
        <w:bCs/>
      </w:rPr>
    </w:lvl>
  </w:abstractNum>
  <w:abstractNum w:abstractNumId="1" w15:restartNumberingAfterBreak="0">
    <w:nsid w:val="00000008"/>
    <w:multiLevelType w:val="multilevel"/>
    <w:tmpl w:val="00000008"/>
    <w:name w:val="WW8Num8"/>
    <w:lvl w:ilvl="0">
      <w:start w:val="1"/>
      <w:numFmt w:val="decimal"/>
      <w:lvlText w:val="%1."/>
      <w:lvlJc w:val="left"/>
      <w:pPr>
        <w:tabs>
          <w:tab w:val="num" w:pos="491"/>
        </w:tabs>
        <w:ind w:left="1211" w:hanging="360"/>
      </w:pPr>
    </w:lvl>
    <w:lvl w:ilvl="1">
      <w:start w:val="1"/>
      <w:numFmt w:val="bullet"/>
      <w:lvlText w:val="•"/>
      <w:lvlJc w:val="left"/>
      <w:pPr>
        <w:tabs>
          <w:tab w:val="num" w:pos="0"/>
        </w:tabs>
        <w:ind w:left="1635" w:hanging="555"/>
      </w:pPr>
      <w:rPr>
        <w:rFonts w:ascii="Times New Roman" w:hAnsi="Times New Roman" w:cs="Symbol"/>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2" w15:restartNumberingAfterBreak="0">
    <w:nsid w:val="0000000C"/>
    <w:multiLevelType w:val="multilevel"/>
    <w:tmpl w:val="0000000C"/>
    <w:name w:val="WW8Num12"/>
    <w:lvl w:ilvl="0">
      <w:start w:val="1"/>
      <w:numFmt w:val="decimal"/>
      <w:lvlText w:val="%1"/>
      <w:lvlJc w:val="left"/>
      <w:pPr>
        <w:tabs>
          <w:tab w:val="num" w:pos="0"/>
        </w:tabs>
        <w:ind w:left="375" w:hanging="375"/>
      </w:pPr>
    </w:lvl>
    <w:lvl w:ilvl="1">
      <w:start w:val="1"/>
      <w:numFmt w:val="decimal"/>
      <w:lvlText w:val="%1.%2"/>
      <w:lvlJc w:val="left"/>
      <w:pPr>
        <w:tabs>
          <w:tab w:val="num" w:pos="0"/>
        </w:tabs>
        <w:ind w:left="2160" w:hanging="720"/>
      </w:pPr>
    </w:lvl>
    <w:lvl w:ilvl="2">
      <w:start w:val="1"/>
      <w:numFmt w:val="decimal"/>
      <w:lvlText w:val="%1.%2.%3"/>
      <w:lvlJc w:val="left"/>
      <w:pPr>
        <w:tabs>
          <w:tab w:val="num" w:pos="0"/>
        </w:tabs>
        <w:ind w:left="3600" w:hanging="720"/>
      </w:pPr>
    </w:lvl>
    <w:lvl w:ilvl="3">
      <w:start w:val="1"/>
      <w:numFmt w:val="decimal"/>
      <w:lvlText w:val="%1.%2.%3.%4"/>
      <w:lvlJc w:val="left"/>
      <w:pPr>
        <w:tabs>
          <w:tab w:val="num" w:pos="0"/>
        </w:tabs>
        <w:ind w:left="5400" w:hanging="1080"/>
      </w:pPr>
    </w:lvl>
    <w:lvl w:ilvl="4">
      <w:start w:val="1"/>
      <w:numFmt w:val="decimal"/>
      <w:lvlText w:val="%1.%2.%3.%4.%5"/>
      <w:lvlJc w:val="left"/>
      <w:pPr>
        <w:tabs>
          <w:tab w:val="num" w:pos="0"/>
        </w:tabs>
        <w:ind w:left="6840" w:hanging="1080"/>
      </w:pPr>
    </w:lvl>
    <w:lvl w:ilvl="5">
      <w:start w:val="1"/>
      <w:numFmt w:val="decimal"/>
      <w:lvlText w:val="%1.%2.%3.%4.%5.%6"/>
      <w:lvlJc w:val="left"/>
      <w:pPr>
        <w:tabs>
          <w:tab w:val="num" w:pos="0"/>
        </w:tabs>
        <w:ind w:left="8640" w:hanging="1440"/>
      </w:pPr>
    </w:lvl>
    <w:lvl w:ilvl="6">
      <w:start w:val="1"/>
      <w:numFmt w:val="decimal"/>
      <w:lvlText w:val="%1.%2.%3.%4.%5.%6.%7"/>
      <w:lvlJc w:val="left"/>
      <w:pPr>
        <w:tabs>
          <w:tab w:val="num" w:pos="0"/>
        </w:tabs>
        <w:ind w:left="10440" w:hanging="1800"/>
      </w:pPr>
    </w:lvl>
    <w:lvl w:ilvl="7">
      <w:start w:val="1"/>
      <w:numFmt w:val="decimal"/>
      <w:lvlText w:val="%1.%2.%3.%4.%5.%6.%7.%8"/>
      <w:lvlJc w:val="left"/>
      <w:pPr>
        <w:tabs>
          <w:tab w:val="num" w:pos="0"/>
        </w:tabs>
        <w:ind w:left="11880" w:hanging="1800"/>
      </w:pPr>
    </w:lvl>
    <w:lvl w:ilvl="8">
      <w:start w:val="1"/>
      <w:numFmt w:val="decimal"/>
      <w:lvlText w:val="%1.%2.%3.%4.%5.%6.%7.%8.%9"/>
      <w:lvlJc w:val="left"/>
      <w:pPr>
        <w:tabs>
          <w:tab w:val="num" w:pos="0"/>
        </w:tabs>
        <w:ind w:left="13680" w:hanging="2160"/>
      </w:pPr>
    </w:lvl>
  </w:abstractNum>
  <w:abstractNum w:abstractNumId="3" w15:restartNumberingAfterBreak="0">
    <w:nsid w:val="0000000E"/>
    <w:multiLevelType w:val="multilevel"/>
    <w:tmpl w:val="0000000E"/>
    <w:name w:val="WW8Num20"/>
    <w:lvl w:ilvl="0">
      <w:start w:val="1"/>
      <w:numFmt w:val="decimal"/>
      <w:lvlText w:val="%1."/>
      <w:lvlJc w:val="left"/>
      <w:pPr>
        <w:tabs>
          <w:tab w:val="num" w:pos="0"/>
        </w:tabs>
        <w:ind w:left="2142" w:hanging="360"/>
      </w:pPr>
      <w:rPr>
        <w:b/>
      </w:rPr>
    </w:lvl>
    <w:lvl w:ilvl="1">
      <w:start w:val="2"/>
      <w:numFmt w:val="decimal"/>
      <w:lvlText w:val="%1.%2"/>
      <w:lvlJc w:val="left"/>
      <w:pPr>
        <w:tabs>
          <w:tab w:val="num" w:pos="0"/>
        </w:tabs>
        <w:ind w:left="705" w:hanging="70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971" w:hanging="720"/>
      </w:pPr>
    </w:lvl>
    <w:lvl w:ilvl="4">
      <w:start w:val="1"/>
      <w:numFmt w:val="decimal"/>
      <w:lvlText w:val="%1.%2.%3.%4.%5"/>
      <w:lvlJc w:val="left"/>
      <w:pPr>
        <w:tabs>
          <w:tab w:val="num" w:pos="0"/>
        </w:tabs>
        <w:ind w:left="3582" w:hanging="1080"/>
      </w:pPr>
    </w:lvl>
    <w:lvl w:ilvl="5">
      <w:start w:val="1"/>
      <w:numFmt w:val="decimal"/>
      <w:lvlText w:val="%1.%2.%3.%4.%5.%6"/>
      <w:lvlJc w:val="left"/>
      <w:pPr>
        <w:tabs>
          <w:tab w:val="num" w:pos="0"/>
        </w:tabs>
        <w:ind w:left="4833" w:hanging="1080"/>
      </w:pPr>
    </w:lvl>
    <w:lvl w:ilvl="6">
      <w:start w:val="1"/>
      <w:numFmt w:val="decimal"/>
      <w:lvlText w:val="%1.%2.%3.%4.%5.%6.%7"/>
      <w:lvlJc w:val="left"/>
      <w:pPr>
        <w:tabs>
          <w:tab w:val="num" w:pos="0"/>
        </w:tabs>
        <w:ind w:left="6444" w:hanging="1440"/>
      </w:pPr>
    </w:lvl>
    <w:lvl w:ilvl="7">
      <w:start w:val="1"/>
      <w:numFmt w:val="decimal"/>
      <w:lvlText w:val="%1.%2.%3.%4.%5.%6.%7.%8"/>
      <w:lvlJc w:val="left"/>
      <w:pPr>
        <w:tabs>
          <w:tab w:val="num" w:pos="0"/>
        </w:tabs>
        <w:ind w:left="7695" w:hanging="1440"/>
      </w:pPr>
    </w:lvl>
    <w:lvl w:ilvl="8">
      <w:start w:val="1"/>
      <w:numFmt w:val="decimal"/>
      <w:lvlText w:val="%1.%2.%3.%4.%5.%6.%7.%8.%9"/>
      <w:lvlJc w:val="left"/>
      <w:pPr>
        <w:tabs>
          <w:tab w:val="num" w:pos="0"/>
        </w:tabs>
        <w:ind w:left="8946" w:hanging="1440"/>
      </w:pPr>
    </w:lvl>
  </w:abstractNum>
  <w:abstractNum w:abstractNumId="4" w15:restartNumberingAfterBreak="0">
    <w:nsid w:val="0000000F"/>
    <w:multiLevelType w:val="singleLevel"/>
    <w:tmpl w:val="0000000F"/>
    <w:name w:val="WW8Num21"/>
    <w:lvl w:ilvl="0">
      <w:start w:val="1"/>
      <w:numFmt w:val="decimal"/>
      <w:lvlText w:val="%1."/>
      <w:lvlJc w:val="left"/>
      <w:pPr>
        <w:tabs>
          <w:tab w:val="num" w:pos="0"/>
        </w:tabs>
        <w:ind w:left="720" w:hanging="360"/>
      </w:pPr>
      <w:rPr>
        <w:rFonts w:ascii="Times New Roman" w:hAnsi="Times New Roman" w:cs="Times New Roman" w:hint="default"/>
        <w:i w:val="0"/>
        <w:sz w:val="24"/>
        <w:szCs w:val="24"/>
      </w:rPr>
    </w:lvl>
  </w:abstractNum>
  <w:abstractNum w:abstractNumId="5" w15:restartNumberingAfterBreak="0">
    <w:nsid w:val="00000016"/>
    <w:multiLevelType w:val="multilevel"/>
    <w:tmpl w:val="00000016"/>
    <w:name w:val="WW8Num22"/>
    <w:lvl w:ilvl="0">
      <w:start w:val="1"/>
      <w:numFmt w:val="bullet"/>
      <w:lvlText w:val="−"/>
      <w:lvlJc w:val="left"/>
      <w:pPr>
        <w:tabs>
          <w:tab w:val="num" w:pos="0"/>
        </w:tabs>
        <w:ind w:left="1571" w:hanging="360"/>
      </w:pPr>
      <w:rPr>
        <w:rFonts w:ascii="Courier New" w:hAnsi="Courier New" w:cs="Symbol"/>
      </w:rPr>
    </w:lvl>
    <w:lvl w:ilvl="1">
      <w:start w:val="1"/>
      <w:numFmt w:val="bullet"/>
      <w:lvlText w:val="o"/>
      <w:lvlJc w:val="left"/>
      <w:pPr>
        <w:tabs>
          <w:tab w:val="num" w:pos="0"/>
        </w:tabs>
        <w:ind w:left="2291" w:hanging="360"/>
      </w:pPr>
      <w:rPr>
        <w:rFonts w:ascii="Courier New" w:hAnsi="Courier New" w:cs="Symbol"/>
      </w:rPr>
    </w:lvl>
    <w:lvl w:ilvl="2">
      <w:start w:val="1"/>
      <w:numFmt w:val="bullet"/>
      <w:lvlText w:val=""/>
      <w:lvlJc w:val="left"/>
      <w:pPr>
        <w:tabs>
          <w:tab w:val="num" w:pos="0"/>
        </w:tabs>
        <w:ind w:left="3011" w:hanging="360"/>
      </w:pPr>
      <w:rPr>
        <w:rFonts w:ascii="Wingdings" w:hAnsi="Wingdings" w:cs="Wingdings"/>
      </w:rPr>
    </w:lvl>
    <w:lvl w:ilvl="3">
      <w:start w:val="1"/>
      <w:numFmt w:val="bullet"/>
      <w:lvlText w:val=""/>
      <w:lvlJc w:val="left"/>
      <w:pPr>
        <w:tabs>
          <w:tab w:val="num" w:pos="0"/>
        </w:tabs>
        <w:ind w:left="3731" w:hanging="360"/>
      </w:pPr>
      <w:rPr>
        <w:rFonts w:ascii="Symbol" w:hAnsi="Symbol" w:cs="Symbol"/>
      </w:rPr>
    </w:lvl>
    <w:lvl w:ilvl="4">
      <w:start w:val="1"/>
      <w:numFmt w:val="bullet"/>
      <w:lvlText w:val="o"/>
      <w:lvlJc w:val="left"/>
      <w:pPr>
        <w:tabs>
          <w:tab w:val="num" w:pos="0"/>
        </w:tabs>
        <w:ind w:left="4451" w:hanging="360"/>
      </w:pPr>
      <w:rPr>
        <w:rFonts w:ascii="Courier New" w:hAnsi="Courier New" w:cs="Symbol"/>
      </w:rPr>
    </w:lvl>
    <w:lvl w:ilvl="5">
      <w:start w:val="1"/>
      <w:numFmt w:val="bullet"/>
      <w:lvlText w:val=""/>
      <w:lvlJc w:val="left"/>
      <w:pPr>
        <w:tabs>
          <w:tab w:val="num" w:pos="0"/>
        </w:tabs>
        <w:ind w:left="5171" w:hanging="360"/>
      </w:pPr>
      <w:rPr>
        <w:rFonts w:ascii="Wingdings" w:hAnsi="Wingdings" w:cs="Wingdings"/>
      </w:rPr>
    </w:lvl>
    <w:lvl w:ilvl="6">
      <w:start w:val="1"/>
      <w:numFmt w:val="bullet"/>
      <w:lvlText w:val=""/>
      <w:lvlJc w:val="left"/>
      <w:pPr>
        <w:tabs>
          <w:tab w:val="num" w:pos="0"/>
        </w:tabs>
        <w:ind w:left="5891" w:hanging="360"/>
      </w:pPr>
      <w:rPr>
        <w:rFonts w:ascii="Symbol" w:hAnsi="Symbol" w:cs="Symbol"/>
      </w:rPr>
    </w:lvl>
    <w:lvl w:ilvl="7">
      <w:start w:val="1"/>
      <w:numFmt w:val="bullet"/>
      <w:lvlText w:val="o"/>
      <w:lvlJc w:val="left"/>
      <w:pPr>
        <w:tabs>
          <w:tab w:val="num" w:pos="0"/>
        </w:tabs>
        <w:ind w:left="6611" w:hanging="360"/>
      </w:pPr>
      <w:rPr>
        <w:rFonts w:ascii="Courier New" w:hAnsi="Courier New" w:cs="Symbol"/>
      </w:rPr>
    </w:lvl>
    <w:lvl w:ilvl="8">
      <w:start w:val="1"/>
      <w:numFmt w:val="bullet"/>
      <w:lvlText w:val=""/>
      <w:lvlJc w:val="left"/>
      <w:pPr>
        <w:tabs>
          <w:tab w:val="num" w:pos="0"/>
        </w:tabs>
        <w:ind w:left="7331" w:hanging="360"/>
      </w:pPr>
      <w:rPr>
        <w:rFonts w:ascii="Wingdings" w:hAnsi="Wingdings" w:cs="Wingdings"/>
      </w:rPr>
    </w:lvl>
  </w:abstractNum>
  <w:abstractNum w:abstractNumId="6" w15:restartNumberingAfterBreak="0">
    <w:nsid w:val="00000017"/>
    <w:multiLevelType w:val="singleLevel"/>
    <w:tmpl w:val="00000017"/>
    <w:name w:val="WW8Num43"/>
    <w:lvl w:ilvl="0">
      <w:start w:val="1"/>
      <w:numFmt w:val="bullet"/>
      <w:lvlText w:val=""/>
      <w:lvlJc w:val="left"/>
      <w:pPr>
        <w:tabs>
          <w:tab w:val="num" w:pos="0"/>
        </w:tabs>
        <w:ind w:left="720" w:hanging="360"/>
      </w:pPr>
      <w:rPr>
        <w:rFonts w:ascii="Symbol" w:hAnsi="Symbol" w:cs="Symbol" w:hint="default"/>
      </w:rPr>
    </w:lvl>
  </w:abstractNum>
  <w:abstractNum w:abstractNumId="7"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Wingdings" w:hAnsi="Wingdings" w:cs="OpenSymbol"/>
      </w:rPr>
    </w:lvl>
  </w:abstractNum>
  <w:abstractNum w:abstractNumId="8" w15:restartNumberingAfterBreak="0">
    <w:nsid w:val="00000024"/>
    <w:multiLevelType w:val="multilevel"/>
    <w:tmpl w:val="00000024"/>
    <w:name w:val="WW8Num36"/>
    <w:lvl w:ilvl="0">
      <w:start w:val="1"/>
      <w:numFmt w:val="bullet"/>
      <w:lvlText w:val=""/>
      <w:lvlJc w:val="left"/>
      <w:pPr>
        <w:tabs>
          <w:tab w:val="num" w:pos="491"/>
        </w:tabs>
        <w:ind w:left="1211"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9" w15:restartNumberingAfterBreak="0">
    <w:nsid w:val="08927ABA"/>
    <w:multiLevelType w:val="multilevel"/>
    <w:tmpl w:val="4AD2BF12"/>
    <w:lvl w:ilvl="0">
      <w:start w:val="1"/>
      <w:numFmt w:val="none"/>
      <w:lvlText w:val=""/>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2.%3."/>
      <w:lvlJc w:val="left"/>
      <w:pPr>
        <w:ind w:left="1224" w:hanging="504"/>
      </w:pPr>
      <w:rPr>
        <w:rFonts w:cs="Times New Roman"/>
      </w:rPr>
    </w:lvl>
    <w:lvl w:ilvl="3">
      <w:start w:val="1"/>
      <w:numFmt w:val="decimal"/>
      <w:lvlText w:val="%2.%3.%4."/>
      <w:lvlJc w:val="left"/>
      <w:pPr>
        <w:ind w:left="1728" w:hanging="648"/>
      </w:pPr>
      <w:rPr>
        <w:rFonts w:cs="Times New Roman"/>
      </w:rPr>
    </w:lvl>
    <w:lvl w:ilvl="4">
      <w:start w:val="1"/>
      <w:numFmt w:val="decimal"/>
      <w:lvlText w:val="%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0EA04672"/>
    <w:multiLevelType w:val="multilevel"/>
    <w:tmpl w:val="B11AE174"/>
    <w:lvl w:ilvl="0">
      <w:start w:val="2"/>
      <w:numFmt w:val="decimal"/>
      <w:lvlText w:val="%1"/>
      <w:lvlJc w:val="left"/>
      <w:pPr>
        <w:tabs>
          <w:tab w:val="num" w:pos="375"/>
        </w:tabs>
        <w:ind w:left="375" w:hanging="375"/>
      </w:pPr>
      <w:rPr>
        <w:rFonts w:cs="Times New Roman" w:hint="default"/>
      </w:rPr>
    </w:lvl>
    <w:lvl w:ilvl="1">
      <w:start w:val="5"/>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1" w15:restartNumberingAfterBreak="0">
    <w:nsid w:val="0FB5382E"/>
    <w:multiLevelType w:val="hybridMultilevel"/>
    <w:tmpl w:val="F45E68B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0FCA6733"/>
    <w:multiLevelType w:val="hybridMultilevel"/>
    <w:tmpl w:val="2FEAA960"/>
    <w:lvl w:ilvl="0" w:tplc="214485E8">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0455CB6"/>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2F27409"/>
    <w:multiLevelType w:val="hybridMultilevel"/>
    <w:tmpl w:val="91B2F61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21A61822"/>
    <w:multiLevelType w:val="hybridMultilevel"/>
    <w:tmpl w:val="64CA1A90"/>
    <w:lvl w:ilvl="0" w:tplc="0F7200F0">
      <w:start w:val="1"/>
      <w:numFmt w:val="decimal"/>
      <w:lvlText w:val="%1."/>
      <w:lvlJc w:val="right"/>
      <w:pPr>
        <w:ind w:left="644"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15:restartNumberingAfterBreak="0">
    <w:nsid w:val="2A3B4774"/>
    <w:multiLevelType w:val="hybridMultilevel"/>
    <w:tmpl w:val="E02C8520"/>
    <w:lvl w:ilvl="0" w:tplc="FFFFFFFF">
      <w:start w:val="1"/>
      <w:numFmt w:val="decimal"/>
      <w:lvlText w:val="%1)"/>
      <w:lvlJc w:val="left"/>
      <w:pPr>
        <w:ind w:left="114" w:hanging="348"/>
      </w:pPr>
      <w:rPr>
        <w:rFonts w:ascii="Times New Roman" w:eastAsia="Times New Roman" w:hAnsi="Times New Roman" w:cs="Times New Roman" w:hint="default"/>
        <w:w w:val="100"/>
        <w:sz w:val="28"/>
        <w:szCs w:val="28"/>
        <w:lang w:val="ru-RU" w:eastAsia="en-US" w:bidi="ar-SA"/>
      </w:rPr>
    </w:lvl>
    <w:lvl w:ilvl="1" w:tplc="FFFFFFFF">
      <w:numFmt w:val="bullet"/>
      <w:lvlText w:val="•"/>
      <w:lvlJc w:val="left"/>
      <w:pPr>
        <w:ind w:left="1124" w:hanging="348"/>
      </w:pPr>
      <w:rPr>
        <w:rFonts w:hint="default"/>
        <w:lang w:val="ru-RU" w:eastAsia="en-US" w:bidi="ar-SA"/>
      </w:rPr>
    </w:lvl>
    <w:lvl w:ilvl="2" w:tplc="FFFFFFFF">
      <w:numFmt w:val="bullet"/>
      <w:lvlText w:val="•"/>
      <w:lvlJc w:val="left"/>
      <w:pPr>
        <w:ind w:left="2129" w:hanging="348"/>
      </w:pPr>
      <w:rPr>
        <w:rFonts w:hint="default"/>
        <w:lang w:val="ru-RU" w:eastAsia="en-US" w:bidi="ar-SA"/>
      </w:rPr>
    </w:lvl>
    <w:lvl w:ilvl="3" w:tplc="FFFFFFFF">
      <w:numFmt w:val="bullet"/>
      <w:lvlText w:val="•"/>
      <w:lvlJc w:val="left"/>
      <w:pPr>
        <w:ind w:left="3133" w:hanging="348"/>
      </w:pPr>
      <w:rPr>
        <w:rFonts w:hint="default"/>
        <w:lang w:val="ru-RU" w:eastAsia="en-US" w:bidi="ar-SA"/>
      </w:rPr>
    </w:lvl>
    <w:lvl w:ilvl="4" w:tplc="FFFFFFFF">
      <w:numFmt w:val="bullet"/>
      <w:lvlText w:val="•"/>
      <w:lvlJc w:val="left"/>
      <w:pPr>
        <w:ind w:left="4138" w:hanging="348"/>
      </w:pPr>
      <w:rPr>
        <w:rFonts w:hint="default"/>
        <w:lang w:val="ru-RU" w:eastAsia="en-US" w:bidi="ar-SA"/>
      </w:rPr>
    </w:lvl>
    <w:lvl w:ilvl="5" w:tplc="FFFFFFFF">
      <w:numFmt w:val="bullet"/>
      <w:lvlText w:val="•"/>
      <w:lvlJc w:val="left"/>
      <w:pPr>
        <w:ind w:left="5143" w:hanging="348"/>
      </w:pPr>
      <w:rPr>
        <w:rFonts w:hint="default"/>
        <w:lang w:val="ru-RU" w:eastAsia="en-US" w:bidi="ar-SA"/>
      </w:rPr>
    </w:lvl>
    <w:lvl w:ilvl="6" w:tplc="FFFFFFFF">
      <w:numFmt w:val="bullet"/>
      <w:lvlText w:val="•"/>
      <w:lvlJc w:val="left"/>
      <w:pPr>
        <w:ind w:left="6147" w:hanging="348"/>
      </w:pPr>
      <w:rPr>
        <w:rFonts w:hint="default"/>
        <w:lang w:val="ru-RU" w:eastAsia="en-US" w:bidi="ar-SA"/>
      </w:rPr>
    </w:lvl>
    <w:lvl w:ilvl="7" w:tplc="FFFFFFFF">
      <w:numFmt w:val="bullet"/>
      <w:lvlText w:val="•"/>
      <w:lvlJc w:val="left"/>
      <w:pPr>
        <w:ind w:left="7152" w:hanging="348"/>
      </w:pPr>
      <w:rPr>
        <w:rFonts w:hint="default"/>
        <w:lang w:val="ru-RU" w:eastAsia="en-US" w:bidi="ar-SA"/>
      </w:rPr>
    </w:lvl>
    <w:lvl w:ilvl="8" w:tplc="FFFFFFFF">
      <w:numFmt w:val="bullet"/>
      <w:lvlText w:val="•"/>
      <w:lvlJc w:val="left"/>
      <w:pPr>
        <w:ind w:left="8156" w:hanging="348"/>
      </w:pPr>
      <w:rPr>
        <w:rFonts w:hint="default"/>
        <w:lang w:val="ru-RU" w:eastAsia="en-US" w:bidi="ar-SA"/>
      </w:rPr>
    </w:lvl>
  </w:abstractNum>
  <w:abstractNum w:abstractNumId="17"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5A74E1"/>
    <w:multiLevelType w:val="hybridMultilevel"/>
    <w:tmpl w:val="64CA1A90"/>
    <w:lvl w:ilvl="0" w:tplc="FFFFFFFF">
      <w:start w:val="1"/>
      <w:numFmt w:val="decimal"/>
      <w:lvlText w:val="%1."/>
      <w:lvlJc w:val="right"/>
      <w:pPr>
        <w:ind w:left="643"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19" w15:restartNumberingAfterBreak="0">
    <w:nsid w:val="30614628"/>
    <w:multiLevelType w:val="hybridMultilevel"/>
    <w:tmpl w:val="853248C0"/>
    <w:lvl w:ilvl="0" w:tplc="BCEC4C38">
      <w:start w:val="1"/>
      <w:numFmt w:val="decimal"/>
      <w:lvlText w:val="2.7.%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15:restartNumberingAfterBreak="0">
    <w:nsid w:val="306B235D"/>
    <w:multiLevelType w:val="hybridMultilevel"/>
    <w:tmpl w:val="6ED8B790"/>
    <w:lvl w:ilvl="0" w:tplc="ABB600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2982C38"/>
    <w:multiLevelType w:val="hybridMultilevel"/>
    <w:tmpl w:val="64CA1A90"/>
    <w:lvl w:ilvl="0" w:tplc="FFFFFFFF">
      <w:start w:val="1"/>
      <w:numFmt w:val="decimal"/>
      <w:lvlText w:val="%1."/>
      <w:lvlJc w:val="right"/>
      <w:pPr>
        <w:ind w:left="643"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22" w15:restartNumberingAfterBreak="0">
    <w:nsid w:val="32EA071E"/>
    <w:multiLevelType w:val="multilevel"/>
    <w:tmpl w:val="7D605688"/>
    <w:lvl w:ilvl="0">
      <w:start w:val="65"/>
      <w:numFmt w:val="none"/>
      <w:lvlText w:val=""/>
      <w:lvlJc w:val="left"/>
      <w:pPr>
        <w:ind w:left="284" w:hanging="360"/>
      </w:pPr>
      <w:rPr>
        <w:rFonts w:hint="default"/>
      </w:rPr>
    </w:lvl>
    <w:lvl w:ilvl="1">
      <w:start w:val="5"/>
      <w:numFmt w:val="decimal"/>
      <w:lvlText w:val="%2"/>
      <w:lvlJc w:val="left"/>
      <w:pPr>
        <w:ind w:left="775" w:hanging="491"/>
      </w:pPr>
      <w:rPr>
        <w:rFonts w:hint="default"/>
      </w:rPr>
    </w:lvl>
    <w:lvl w:ilvl="2">
      <w:start w:val="1"/>
      <w:numFmt w:val="decimal"/>
      <w:suff w:val="space"/>
      <w:lvlText w:val="4.%3 "/>
      <w:lvlJc w:val="left"/>
      <w:pPr>
        <w:ind w:left="1148" w:hanging="504"/>
      </w:pPr>
      <w:rPr>
        <w:rFonts w:hint="default"/>
      </w:rPr>
    </w:lvl>
    <w:lvl w:ilvl="3">
      <w:start w:val="1"/>
      <w:numFmt w:val="decimal"/>
      <w:suff w:val="space"/>
      <w:lvlText w:val="4.4.%4"/>
      <w:lvlJc w:val="left"/>
      <w:pPr>
        <w:ind w:left="1652" w:hanging="651"/>
      </w:pPr>
      <w:rPr>
        <w:rFonts w:hint="default"/>
      </w:rPr>
    </w:lvl>
    <w:lvl w:ilvl="4">
      <w:start w:val="1"/>
      <w:numFmt w:val="decimal"/>
      <w:lvlText w:val="%2.%3.%4.%5"/>
      <w:lvlJc w:val="left"/>
      <w:pPr>
        <w:ind w:left="2156" w:hanging="792"/>
      </w:pPr>
      <w:rPr>
        <w:rFonts w:hint="default"/>
      </w:rPr>
    </w:lvl>
    <w:lvl w:ilvl="5">
      <w:start w:val="1"/>
      <w:numFmt w:val="decimal"/>
      <w:lvlText w:val="%1%2.%3.%4.%5.%6"/>
      <w:lvlJc w:val="left"/>
      <w:pPr>
        <w:ind w:left="2660" w:hanging="936"/>
      </w:pPr>
      <w:rPr>
        <w:rFonts w:hint="default"/>
      </w:rPr>
    </w:lvl>
    <w:lvl w:ilvl="6">
      <w:start w:val="1"/>
      <w:numFmt w:val="decimal"/>
      <w:lvlText w:val="%1%2.%3.%4.%5.%6.%7"/>
      <w:lvlJc w:val="left"/>
      <w:pPr>
        <w:ind w:left="3164" w:hanging="1080"/>
      </w:pPr>
      <w:rPr>
        <w:rFonts w:hint="default"/>
      </w:rPr>
    </w:lvl>
    <w:lvl w:ilvl="7">
      <w:start w:val="1"/>
      <w:numFmt w:val="decimal"/>
      <w:lvlText w:val="%1%2.%3.%4.%5.%6.%7.%8"/>
      <w:lvlJc w:val="left"/>
      <w:pPr>
        <w:ind w:left="3668" w:hanging="1224"/>
      </w:pPr>
      <w:rPr>
        <w:rFonts w:hint="default"/>
      </w:rPr>
    </w:lvl>
    <w:lvl w:ilvl="8">
      <w:start w:val="1"/>
      <w:numFmt w:val="decimal"/>
      <w:lvlText w:val="%1%2.%3.%4.%5.%6.%7.%8.%9"/>
      <w:lvlJc w:val="left"/>
      <w:pPr>
        <w:ind w:left="4244" w:hanging="1440"/>
      </w:pPr>
      <w:rPr>
        <w:rFonts w:hint="default"/>
      </w:rPr>
    </w:lvl>
  </w:abstractNum>
  <w:abstractNum w:abstractNumId="23" w15:restartNumberingAfterBreak="0">
    <w:nsid w:val="346C4276"/>
    <w:multiLevelType w:val="hybridMultilevel"/>
    <w:tmpl w:val="64CA1A90"/>
    <w:lvl w:ilvl="0" w:tplc="FFFFFFFF">
      <w:start w:val="1"/>
      <w:numFmt w:val="decimal"/>
      <w:lvlText w:val="%1."/>
      <w:lvlJc w:val="right"/>
      <w:pPr>
        <w:ind w:left="643"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24" w15:restartNumberingAfterBreak="0">
    <w:nsid w:val="3F2123F3"/>
    <w:multiLevelType w:val="hybridMultilevel"/>
    <w:tmpl w:val="A874DC8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48E715B2"/>
    <w:multiLevelType w:val="multilevel"/>
    <w:tmpl w:val="6202478E"/>
    <w:lvl w:ilvl="0">
      <w:start w:val="1"/>
      <w:numFmt w:val="decimal"/>
      <w:lvlText w:val="%1)"/>
      <w:lvlJc w:val="left"/>
      <w:pPr>
        <w:ind w:left="360" w:hanging="360"/>
      </w:pPr>
      <w:rPr>
        <w:rFonts w:ascii="Times New Roman" w:eastAsia="Times New Roman" w:hAnsi="Times New Roman" w:cs="Times New Roman"/>
      </w:rPr>
    </w:lvl>
    <w:lvl w:ilvl="1">
      <w:start w:val="2"/>
      <w:numFmt w:val="decimal"/>
      <w:isLgl/>
      <w:lvlText w:val="%1.%2."/>
      <w:lvlJc w:val="left"/>
      <w:pPr>
        <w:ind w:left="765" w:hanging="765"/>
      </w:pPr>
      <w:rPr>
        <w:rFonts w:hint="default"/>
      </w:rPr>
    </w:lvl>
    <w:lvl w:ilvl="2">
      <w:start w:val="2"/>
      <w:numFmt w:val="decimal"/>
      <w:isLgl/>
      <w:lvlText w:val="%1.%2.%3."/>
      <w:lvlJc w:val="left"/>
      <w:pPr>
        <w:ind w:left="765" w:hanging="765"/>
      </w:pPr>
      <w:rPr>
        <w:rFonts w:hint="default"/>
      </w:rPr>
    </w:lvl>
    <w:lvl w:ilvl="3">
      <w:start w:val="3"/>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9F169F4"/>
    <w:multiLevelType w:val="hybridMultilevel"/>
    <w:tmpl w:val="64CA1A90"/>
    <w:lvl w:ilvl="0" w:tplc="0F7200F0">
      <w:start w:val="1"/>
      <w:numFmt w:val="decimal"/>
      <w:lvlText w:val="%1."/>
      <w:lvlJc w:val="right"/>
      <w:pPr>
        <w:ind w:left="643"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7" w15:restartNumberingAfterBreak="0">
    <w:nsid w:val="4B606DD9"/>
    <w:multiLevelType w:val="hybridMultilevel"/>
    <w:tmpl w:val="CD388B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C6630E2"/>
    <w:multiLevelType w:val="hybridMultilevel"/>
    <w:tmpl w:val="22627DAE"/>
    <w:lvl w:ilvl="0" w:tplc="0F7200F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5B4099"/>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5CF457FA"/>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00327BF"/>
    <w:multiLevelType w:val="hybridMultilevel"/>
    <w:tmpl w:val="A2E257CC"/>
    <w:lvl w:ilvl="0" w:tplc="5026170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15:restartNumberingAfterBreak="0">
    <w:nsid w:val="63F32115"/>
    <w:multiLevelType w:val="multilevel"/>
    <w:tmpl w:val="A5A667DA"/>
    <w:lvl w:ilvl="0">
      <w:start w:val="1"/>
      <w:numFmt w:val="none"/>
      <w:lvlText w:val=""/>
      <w:lvlJc w:val="left"/>
      <w:pPr>
        <w:ind w:left="360" w:hanging="360"/>
      </w:pPr>
      <w:rPr>
        <w:rFonts w:cs="Times New Roman" w:hint="default"/>
      </w:rPr>
    </w:lvl>
    <w:lvl w:ilvl="1">
      <w:start w:val="1"/>
      <w:numFmt w:val="decimal"/>
      <w:lvlText w:val="%2"/>
      <w:lvlJc w:val="left"/>
      <w:pPr>
        <w:ind w:left="851" w:hanging="491"/>
      </w:pPr>
      <w:rPr>
        <w:rFonts w:cs="Times New Roman" w:hint="default"/>
      </w:rPr>
    </w:lvl>
    <w:lvl w:ilvl="2">
      <w:start w:val="1"/>
      <w:numFmt w:val="decimal"/>
      <w:suff w:val="space"/>
      <w:lvlText w:val="%2.%3 "/>
      <w:lvlJc w:val="left"/>
      <w:pPr>
        <w:ind w:left="1224" w:hanging="504"/>
      </w:pPr>
      <w:rPr>
        <w:rFonts w:cs="Times New Roman" w:hint="default"/>
      </w:rPr>
    </w:lvl>
    <w:lvl w:ilvl="3">
      <w:start w:val="1"/>
      <w:numFmt w:val="decimal"/>
      <w:suff w:val="space"/>
      <w:lvlText w:val="%2.%3.%4"/>
      <w:lvlJc w:val="left"/>
      <w:pPr>
        <w:ind w:left="1728" w:hanging="651"/>
      </w:pPr>
      <w:rPr>
        <w:rFonts w:cs="Times New Roman" w:hint="default"/>
      </w:rPr>
    </w:lvl>
    <w:lvl w:ilvl="4">
      <w:start w:val="1"/>
      <w:numFmt w:val="decimal"/>
      <w:lvlText w:val="%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654420A5"/>
    <w:multiLevelType w:val="hybridMultilevel"/>
    <w:tmpl w:val="642C6684"/>
    <w:lvl w:ilvl="0" w:tplc="31224B90">
      <w:start w:val="1"/>
      <w:numFmt w:val="decimal"/>
      <w:lvlText w:val="%1."/>
      <w:lvlJc w:val="center"/>
      <w:pPr>
        <w:ind w:left="502" w:hanging="360"/>
      </w:pPr>
    </w:lvl>
    <w:lvl w:ilvl="1" w:tplc="35B6D912">
      <w:start w:val="1"/>
      <w:numFmt w:val="lowerLetter"/>
      <w:lvlText w:val="%2."/>
      <w:lvlJc w:val="left"/>
      <w:pPr>
        <w:ind w:left="1440" w:hanging="360"/>
      </w:pPr>
    </w:lvl>
    <w:lvl w:ilvl="2" w:tplc="1F566EE4">
      <w:start w:val="1"/>
      <w:numFmt w:val="lowerRoman"/>
      <w:lvlText w:val="%3."/>
      <w:lvlJc w:val="right"/>
      <w:pPr>
        <w:ind w:left="2160" w:hanging="180"/>
      </w:pPr>
    </w:lvl>
    <w:lvl w:ilvl="3" w:tplc="B6CC54F0">
      <w:start w:val="1"/>
      <w:numFmt w:val="decimal"/>
      <w:lvlText w:val="%4."/>
      <w:lvlJc w:val="left"/>
      <w:pPr>
        <w:ind w:left="2880" w:hanging="360"/>
      </w:pPr>
    </w:lvl>
    <w:lvl w:ilvl="4" w:tplc="DC2056A4">
      <w:start w:val="1"/>
      <w:numFmt w:val="lowerLetter"/>
      <w:lvlText w:val="%5."/>
      <w:lvlJc w:val="left"/>
      <w:pPr>
        <w:ind w:left="3600" w:hanging="360"/>
      </w:pPr>
    </w:lvl>
    <w:lvl w:ilvl="5" w:tplc="2DB00B32">
      <w:start w:val="1"/>
      <w:numFmt w:val="lowerRoman"/>
      <w:lvlText w:val="%6."/>
      <w:lvlJc w:val="right"/>
      <w:pPr>
        <w:ind w:left="4320" w:hanging="180"/>
      </w:pPr>
    </w:lvl>
    <w:lvl w:ilvl="6" w:tplc="DA8E188C">
      <w:start w:val="1"/>
      <w:numFmt w:val="decimal"/>
      <w:lvlText w:val="%7."/>
      <w:lvlJc w:val="left"/>
      <w:pPr>
        <w:ind w:left="5040" w:hanging="360"/>
      </w:pPr>
    </w:lvl>
    <w:lvl w:ilvl="7" w:tplc="0D4A21B6">
      <w:start w:val="1"/>
      <w:numFmt w:val="lowerLetter"/>
      <w:lvlText w:val="%8."/>
      <w:lvlJc w:val="left"/>
      <w:pPr>
        <w:ind w:left="5760" w:hanging="360"/>
      </w:pPr>
    </w:lvl>
    <w:lvl w:ilvl="8" w:tplc="CE6E0F5A">
      <w:start w:val="1"/>
      <w:numFmt w:val="lowerRoman"/>
      <w:lvlText w:val="%9."/>
      <w:lvlJc w:val="right"/>
      <w:pPr>
        <w:ind w:left="6480" w:hanging="180"/>
      </w:pPr>
    </w:lvl>
  </w:abstractNum>
  <w:abstractNum w:abstractNumId="34" w15:restartNumberingAfterBreak="0">
    <w:nsid w:val="674C15C8"/>
    <w:multiLevelType w:val="multilevel"/>
    <w:tmpl w:val="8DC08E1A"/>
    <w:lvl w:ilvl="0">
      <w:start w:val="1"/>
      <w:numFmt w:val="decimal"/>
      <w:lvlText w:val="%1."/>
      <w:lvlJc w:val="center"/>
      <w:pPr>
        <w:ind w:left="720" w:hanging="49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96807BB"/>
    <w:multiLevelType w:val="multilevel"/>
    <w:tmpl w:val="69B26F52"/>
    <w:lvl w:ilvl="0">
      <w:start w:val="1"/>
      <w:numFmt w:val="decimal"/>
      <w:lvlText w:val="%1"/>
      <w:lvlJc w:val="left"/>
      <w:pPr>
        <w:ind w:left="750" w:hanging="750"/>
      </w:pPr>
      <w:rPr>
        <w:rFonts w:hint="default"/>
      </w:rPr>
    </w:lvl>
    <w:lvl w:ilvl="1">
      <w:start w:val="13"/>
      <w:numFmt w:val="decimal"/>
      <w:lvlText w:val="%1.%2"/>
      <w:lvlJc w:val="left"/>
      <w:pPr>
        <w:ind w:left="1125" w:hanging="750"/>
      </w:pPr>
      <w:rPr>
        <w:rFonts w:hint="default"/>
      </w:rPr>
    </w:lvl>
    <w:lvl w:ilvl="2">
      <w:start w:val="3"/>
      <w:numFmt w:val="decimal"/>
      <w:lvlText w:val="%1.%2.%3"/>
      <w:lvlJc w:val="left"/>
      <w:pPr>
        <w:ind w:left="1500" w:hanging="75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6" w15:restartNumberingAfterBreak="0">
    <w:nsid w:val="7DEB63FE"/>
    <w:multiLevelType w:val="hybridMultilevel"/>
    <w:tmpl w:val="AEB62858"/>
    <w:lvl w:ilvl="0" w:tplc="FFFFFFFF">
      <w:start w:val="1"/>
      <w:numFmt w:val="decimal"/>
      <w:lvlText w:val="%1)"/>
      <w:lvlJc w:val="left"/>
      <w:pPr>
        <w:ind w:left="114" w:hanging="411"/>
      </w:pPr>
      <w:rPr>
        <w:rFonts w:ascii="Times New Roman" w:eastAsia="Times New Roman" w:hAnsi="Times New Roman" w:cs="Times New Roman" w:hint="default"/>
        <w:w w:val="100"/>
        <w:sz w:val="28"/>
        <w:szCs w:val="28"/>
        <w:lang w:val="ru-RU" w:eastAsia="en-US" w:bidi="ar-SA"/>
      </w:rPr>
    </w:lvl>
    <w:lvl w:ilvl="1" w:tplc="FFFFFFFF">
      <w:numFmt w:val="bullet"/>
      <w:lvlText w:val="•"/>
      <w:lvlJc w:val="left"/>
      <w:pPr>
        <w:ind w:left="1122" w:hanging="411"/>
      </w:pPr>
      <w:rPr>
        <w:rFonts w:hint="default"/>
        <w:lang w:val="ru-RU" w:eastAsia="en-US" w:bidi="ar-SA"/>
      </w:rPr>
    </w:lvl>
    <w:lvl w:ilvl="2" w:tplc="FFFFFFFF">
      <w:numFmt w:val="bullet"/>
      <w:lvlText w:val="•"/>
      <w:lvlJc w:val="left"/>
      <w:pPr>
        <w:ind w:left="2125" w:hanging="411"/>
      </w:pPr>
      <w:rPr>
        <w:rFonts w:hint="default"/>
        <w:lang w:val="ru-RU" w:eastAsia="en-US" w:bidi="ar-SA"/>
      </w:rPr>
    </w:lvl>
    <w:lvl w:ilvl="3" w:tplc="FFFFFFFF">
      <w:numFmt w:val="bullet"/>
      <w:lvlText w:val="•"/>
      <w:lvlJc w:val="left"/>
      <w:pPr>
        <w:ind w:left="3127" w:hanging="411"/>
      </w:pPr>
      <w:rPr>
        <w:rFonts w:hint="default"/>
        <w:lang w:val="ru-RU" w:eastAsia="en-US" w:bidi="ar-SA"/>
      </w:rPr>
    </w:lvl>
    <w:lvl w:ilvl="4" w:tplc="FFFFFFFF">
      <w:numFmt w:val="bullet"/>
      <w:lvlText w:val="•"/>
      <w:lvlJc w:val="left"/>
      <w:pPr>
        <w:ind w:left="4130" w:hanging="411"/>
      </w:pPr>
      <w:rPr>
        <w:rFonts w:hint="default"/>
        <w:lang w:val="ru-RU" w:eastAsia="en-US" w:bidi="ar-SA"/>
      </w:rPr>
    </w:lvl>
    <w:lvl w:ilvl="5" w:tplc="FFFFFFFF">
      <w:numFmt w:val="bullet"/>
      <w:lvlText w:val="•"/>
      <w:lvlJc w:val="left"/>
      <w:pPr>
        <w:ind w:left="5133" w:hanging="411"/>
      </w:pPr>
      <w:rPr>
        <w:rFonts w:hint="default"/>
        <w:lang w:val="ru-RU" w:eastAsia="en-US" w:bidi="ar-SA"/>
      </w:rPr>
    </w:lvl>
    <w:lvl w:ilvl="6" w:tplc="FFFFFFFF">
      <w:numFmt w:val="bullet"/>
      <w:lvlText w:val="•"/>
      <w:lvlJc w:val="left"/>
      <w:pPr>
        <w:ind w:left="6135" w:hanging="411"/>
      </w:pPr>
      <w:rPr>
        <w:rFonts w:hint="default"/>
        <w:lang w:val="ru-RU" w:eastAsia="en-US" w:bidi="ar-SA"/>
      </w:rPr>
    </w:lvl>
    <w:lvl w:ilvl="7" w:tplc="FFFFFFFF">
      <w:numFmt w:val="bullet"/>
      <w:lvlText w:val="•"/>
      <w:lvlJc w:val="left"/>
      <w:pPr>
        <w:ind w:left="7138" w:hanging="411"/>
      </w:pPr>
      <w:rPr>
        <w:rFonts w:hint="default"/>
        <w:lang w:val="ru-RU" w:eastAsia="en-US" w:bidi="ar-SA"/>
      </w:rPr>
    </w:lvl>
    <w:lvl w:ilvl="8" w:tplc="FFFFFFFF">
      <w:numFmt w:val="bullet"/>
      <w:lvlText w:val="•"/>
      <w:lvlJc w:val="left"/>
      <w:pPr>
        <w:ind w:left="8140" w:hanging="411"/>
      </w:pPr>
      <w:rPr>
        <w:rFonts w:hint="default"/>
        <w:lang w:val="ru-RU" w:eastAsia="en-US" w:bidi="ar-SA"/>
      </w:rPr>
    </w:lvl>
  </w:abstractNum>
  <w:num w:numId="1" w16cid:durableId="1679884887">
    <w:abstractNumId w:val="17"/>
  </w:num>
  <w:num w:numId="2" w16cid:durableId="156495248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4504835">
    <w:abstractNumId w:val="36"/>
  </w:num>
  <w:num w:numId="4" w16cid:durableId="735052977">
    <w:abstractNumId w:val="15"/>
  </w:num>
  <w:num w:numId="5" w16cid:durableId="1237592910">
    <w:abstractNumId w:val="27"/>
  </w:num>
  <w:num w:numId="6" w16cid:durableId="118375859">
    <w:abstractNumId w:val="23"/>
  </w:num>
  <w:num w:numId="7" w16cid:durableId="1326517754">
    <w:abstractNumId w:val="35"/>
  </w:num>
  <w:num w:numId="8" w16cid:durableId="1800687916">
    <w:abstractNumId w:val="25"/>
  </w:num>
  <w:num w:numId="9" w16cid:durableId="1410619609">
    <w:abstractNumId w:val="22"/>
  </w:num>
  <w:num w:numId="10" w16cid:durableId="1468543866">
    <w:abstractNumId w:val="31"/>
  </w:num>
  <w:num w:numId="11" w16cid:durableId="1100031309">
    <w:abstractNumId w:val="20"/>
  </w:num>
  <w:num w:numId="12" w16cid:durableId="2140880720">
    <w:abstractNumId w:val="28"/>
  </w:num>
  <w:num w:numId="13" w16cid:durableId="2037585466">
    <w:abstractNumId w:val="34"/>
  </w:num>
  <w:num w:numId="14" w16cid:durableId="8531508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0271351">
    <w:abstractNumId w:val="9"/>
  </w:num>
  <w:num w:numId="16" w16cid:durableId="1552690428">
    <w:abstractNumId w:val="19"/>
  </w:num>
  <w:num w:numId="17" w16cid:durableId="968239713">
    <w:abstractNumId w:val="10"/>
  </w:num>
  <w:num w:numId="18" w16cid:durableId="336423220">
    <w:abstractNumId w:val="24"/>
  </w:num>
  <w:num w:numId="19" w16cid:durableId="1865630295">
    <w:abstractNumId w:val="14"/>
  </w:num>
  <w:num w:numId="20" w16cid:durableId="410735732">
    <w:abstractNumId w:val="6"/>
  </w:num>
  <w:num w:numId="21" w16cid:durableId="1588003721">
    <w:abstractNumId w:val="11"/>
  </w:num>
  <w:num w:numId="22" w16cid:durableId="1748578814">
    <w:abstractNumId w:val="16"/>
  </w:num>
  <w:num w:numId="23" w16cid:durableId="5193984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85852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2816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75496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3117922">
    <w:abstractNumId w:val="8"/>
  </w:num>
  <w:num w:numId="28" w16cid:durableId="2100978462">
    <w:abstractNumId w:val="12"/>
  </w:num>
  <w:num w:numId="29" w16cid:durableId="644774476">
    <w:abstractNumId w:val="13"/>
  </w:num>
  <w:num w:numId="30" w16cid:durableId="1479607822">
    <w:abstractNumId w:val="26"/>
  </w:num>
  <w:num w:numId="31" w16cid:durableId="1253247578">
    <w:abstractNumId w:val="21"/>
  </w:num>
  <w:num w:numId="32" w16cid:durableId="523906949">
    <w:abstractNumId w:val="18"/>
  </w:num>
  <w:num w:numId="33" w16cid:durableId="2112892468">
    <w:abstractNumId w:val="32"/>
  </w:num>
  <w:num w:numId="34" w16cid:durableId="13275170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A3"/>
    <w:rsid w:val="00000932"/>
    <w:rsid w:val="000023D4"/>
    <w:rsid w:val="0000285B"/>
    <w:rsid w:val="00002F0C"/>
    <w:rsid w:val="00003318"/>
    <w:rsid w:val="00003836"/>
    <w:rsid w:val="00003A66"/>
    <w:rsid w:val="00006949"/>
    <w:rsid w:val="00007F9E"/>
    <w:rsid w:val="00010172"/>
    <w:rsid w:val="00010BCC"/>
    <w:rsid w:val="00012293"/>
    <w:rsid w:val="000125FF"/>
    <w:rsid w:val="00012C8F"/>
    <w:rsid w:val="00014A09"/>
    <w:rsid w:val="00014AED"/>
    <w:rsid w:val="00015DAE"/>
    <w:rsid w:val="00020961"/>
    <w:rsid w:val="00021C22"/>
    <w:rsid w:val="0002241C"/>
    <w:rsid w:val="000257C2"/>
    <w:rsid w:val="000303D4"/>
    <w:rsid w:val="000307BE"/>
    <w:rsid w:val="00031583"/>
    <w:rsid w:val="00032F09"/>
    <w:rsid w:val="00037218"/>
    <w:rsid w:val="00037E3F"/>
    <w:rsid w:val="000416E5"/>
    <w:rsid w:val="00042CF6"/>
    <w:rsid w:val="00043972"/>
    <w:rsid w:val="00044C6D"/>
    <w:rsid w:val="00045B47"/>
    <w:rsid w:val="00046407"/>
    <w:rsid w:val="00051013"/>
    <w:rsid w:val="0005243C"/>
    <w:rsid w:val="000570A6"/>
    <w:rsid w:val="000604B1"/>
    <w:rsid w:val="00061B85"/>
    <w:rsid w:val="00062147"/>
    <w:rsid w:val="000625FF"/>
    <w:rsid w:val="00063E92"/>
    <w:rsid w:val="00065717"/>
    <w:rsid w:val="00066995"/>
    <w:rsid w:val="00070493"/>
    <w:rsid w:val="000706A0"/>
    <w:rsid w:val="00070D9F"/>
    <w:rsid w:val="00071814"/>
    <w:rsid w:val="0007295E"/>
    <w:rsid w:val="000765AF"/>
    <w:rsid w:val="00076FED"/>
    <w:rsid w:val="00077E4A"/>
    <w:rsid w:val="000809AE"/>
    <w:rsid w:val="00081F90"/>
    <w:rsid w:val="00085957"/>
    <w:rsid w:val="00085B63"/>
    <w:rsid w:val="00085D37"/>
    <w:rsid w:val="00086104"/>
    <w:rsid w:val="000862EE"/>
    <w:rsid w:val="00086D25"/>
    <w:rsid w:val="00087261"/>
    <w:rsid w:val="00093644"/>
    <w:rsid w:val="00093950"/>
    <w:rsid w:val="00094B15"/>
    <w:rsid w:val="00096B73"/>
    <w:rsid w:val="000A0364"/>
    <w:rsid w:val="000A1C7A"/>
    <w:rsid w:val="000A63D0"/>
    <w:rsid w:val="000A6BFA"/>
    <w:rsid w:val="000A6E12"/>
    <w:rsid w:val="000A733C"/>
    <w:rsid w:val="000A7C55"/>
    <w:rsid w:val="000B06A8"/>
    <w:rsid w:val="000B1CEC"/>
    <w:rsid w:val="000B277B"/>
    <w:rsid w:val="000B296F"/>
    <w:rsid w:val="000B31DF"/>
    <w:rsid w:val="000B3795"/>
    <w:rsid w:val="000B3CEF"/>
    <w:rsid w:val="000B43F8"/>
    <w:rsid w:val="000B6A31"/>
    <w:rsid w:val="000B6B42"/>
    <w:rsid w:val="000C05F2"/>
    <w:rsid w:val="000C08E9"/>
    <w:rsid w:val="000C149B"/>
    <w:rsid w:val="000C2321"/>
    <w:rsid w:val="000C2578"/>
    <w:rsid w:val="000C29DC"/>
    <w:rsid w:val="000C49AF"/>
    <w:rsid w:val="000C53FD"/>
    <w:rsid w:val="000C7CB0"/>
    <w:rsid w:val="000D0000"/>
    <w:rsid w:val="000D257A"/>
    <w:rsid w:val="000D5E12"/>
    <w:rsid w:val="000D7033"/>
    <w:rsid w:val="000D7E1A"/>
    <w:rsid w:val="000E1398"/>
    <w:rsid w:val="000E251B"/>
    <w:rsid w:val="000E403F"/>
    <w:rsid w:val="000E4E49"/>
    <w:rsid w:val="000F023B"/>
    <w:rsid w:val="000F111D"/>
    <w:rsid w:val="000F294E"/>
    <w:rsid w:val="000F45ED"/>
    <w:rsid w:val="000F4EAE"/>
    <w:rsid w:val="000F4F54"/>
    <w:rsid w:val="0010028F"/>
    <w:rsid w:val="00105D61"/>
    <w:rsid w:val="00110514"/>
    <w:rsid w:val="00111714"/>
    <w:rsid w:val="00113592"/>
    <w:rsid w:val="00115306"/>
    <w:rsid w:val="001156FC"/>
    <w:rsid w:val="001160F6"/>
    <w:rsid w:val="001162AB"/>
    <w:rsid w:val="001213A5"/>
    <w:rsid w:val="00122DCD"/>
    <w:rsid w:val="0012511C"/>
    <w:rsid w:val="00127001"/>
    <w:rsid w:val="001303CA"/>
    <w:rsid w:val="00131529"/>
    <w:rsid w:val="00131B25"/>
    <w:rsid w:val="00131E74"/>
    <w:rsid w:val="00133C25"/>
    <w:rsid w:val="00137154"/>
    <w:rsid w:val="00137239"/>
    <w:rsid w:val="00141521"/>
    <w:rsid w:val="00142941"/>
    <w:rsid w:val="00143587"/>
    <w:rsid w:val="001439B0"/>
    <w:rsid w:val="00145093"/>
    <w:rsid w:val="001515FD"/>
    <w:rsid w:val="00152690"/>
    <w:rsid w:val="0015441A"/>
    <w:rsid w:val="0015534F"/>
    <w:rsid w:val="0015565E"/>
    <w:rsid w:val="00155714"/>
    <w:rsid w:val="001574B4"/>
    <w:rsid w:val="0015763A"/>
    <w:rsid w:val="001576AF"/>
    <w:rsid w:val="00161BDF"/>
    <w:rsid w:val="00163977"/>
    <w:rsid w:val="00164579"/>
    <w:rsid w:val="0016466E"/>
    <w:rsid w:val="00165E02"/>
    <w:rsid w:val="00170714"/>
    <w:rsid w:val="0017194C"/>
    <w:rsid w:val="001720AB"/>
    <w:rsid w:val="0017274D"/>
    <w:rsid w:val="00174420"/>
    <w:rsid w:val="00175580"/>
    <w:rsid w:val="00176E0A"/>
    <w:rsid w:val="0017774B"/>
    <w:rsid w:val="001777F6"/>
    <w:rsid w:val="0018301E"/>
    <w:rsid w:val="00183207"/>
    <w:rsid w:val="00183DD9"/>
    <w:rsid w:val="0018406B"/>
    <w:rsid w:val="001843FB"/>
    <w:rsid w:val="00185DD6"/>
    <w:rsid w:val="0018682F"/>
    <w:rsid w:val="001874C4"/>
    <w:rsid w:val="00187E48"/>
    <w:rsid w:val="0019287B"/>
    <w:rsid w:val="001928CC"/>
    <w:rsid w:val="00193276"/>
    <w:rsid w:val="001933C0"/>
    <w:rsid w:val="00194559"/>
    <w:rsid w:val="00194D5E"/>
    <w:rsid w:val="00195067"/>
    <w:rsid w:val="001952C2"/>
    <w:rsid w:val="0019531C"/>
    <w:rsid w:val="00196B95"/>
    <w:rsid w:val="00196CFB"/>
    <w:rsid w:val="001A3083"/>
    <w:rsid w:val="001A566F"/>
    <w:rsid w:val="001A73A0"/>
    <w:rsid w:val="001A7C55"/>
    <w:rsid w:val="001B11AF"/>
    <w:rsid w:val="001B1C8D"/>
    <w:rsid w:val="001B2A76"/>
    <w:rsid w:val="001B3E43"/>
    <w:rsid w:val="001B62C5"/>
    <w:rsid w:val="001C43E8"/>
    <w:rsid w:val="001C53E3"/>
    <w:rsid w:val="001D0733"/>
    <w:rsid w:val="001D0D09"/>
    <w:rsid w:val="001D190E"/>
    <w:rsid w:val="001D6462"/>
    <w:rsid w:val="001D6849"/>
    <w:rsid w:val="001D76C7"/>
    <w:rsid w:val="001E0801"/>
    <w:rsid w:val="001E2344"/>
    <w:rsid w:val="001E2C30"/>
    <w:rsid w:val="001E3525"/>
    <w:rsid w:val="001E3880"/>
    <w:rsid w:val="001E46E9"/>
    <w:rsid w:val="001E4E16"/>
    <w:rsid w:val="001E60D4"/>
    <w:rsid w:val="001E6E20"/>
    <w:rsid w:val="001F1BFB"/>
    <w:rsid w:val="001F2619"/>
    <w:rsid w:val="001F313F"/>
    <w:rsid w:val="001F33FD"/>
    <w:rsid w:val="001F7D8A"/>
    <w:rsid w:val="00200EFC"/>
    <w:rsid w:val="0020167F"/>
    <w:rsid w:val="00201761"/>
    <w:rsid w:val="00202F2F"/>
    <w:rsid w:val="00205E15"/>
    <w:rsid w:val="00206C0C"/>
    <w:rsid w:val="00207EFC"/>
    <w:rsid w:val="00210293"/>
    <w:rsid w:val="00211202"/>
    <w:rsid w:val="00212B1A"/>
    <w:rsid w:val="00213919"/>
    <w:rsid w:val="002140AA"/>
    <w:rsid w:val="0021422C"/>
    <w:rsid w:val="00214F9B"/>
    <w:rsid w:val="00215437"/>
    <w:rsid w:val="0021575C"/>
    <w:rsid w:val="00220D9E"/>
    <w:rsid w:val="00222909"/>
    <w:rsid w:val="002259ED"/>
    <w:rsid w:val="00226D9C"/>
    <w:rsid w:val="00227758"/>
    <w:rsid w:val="0023089A"/>
    <w:rsid w:val="00231F4B"/>
    <w:rsid w:val="002334AA"/>
    <w:rsid w:val="0023443E"/>
    <w:rsid w:val="002344E4"/>
    <w:rsid w:val="00240352"/>
    <w:rsid w:val="002403E4"/>
    <w:rsid w:val="00246665"/>
    <w:rsid w:val="00247C99"/>
    <w:rsid w:val="002511E3"/>
    <w:rsid w:val="00252077"/>
    <w:rsid w:val="00253867"/>
    <w:rsid w:val="0025566D"/>
    <w:rsid w:val="002559C2"/>
    <w:rsid w:val="00255F66"/>
    <w:rsid w:val="00256293"/>
    <w:rsid w:val="00260E1A"/>
    <w:rsid w:val="0026126B"/>
    <w:rsid w:val="00263D0E"/>
    <w:rsid w:val="00264252"/>
    <w:rsid w:val="00265C10"/>
    <w:rsid w:val="00265DA5"/>
    <w:rsid w:val="00265F34"/>
    <w:rsid w:val="002670EA"/>
    <w:rsid w:val="00270C08"/>
    <w:rsid w:val="00270C30"/>
    <w:rsid w:val="00272A44"/>
    <w:rsid w:val="00272B37"/>
    <w:rsid w:val="00272C68"/>
    <w:rsid w:val="00272D1A"/>
    <w:rsid w:val="00274059"/>
    <w:rsid w:val="00276A31"/>
    <w:rsid w:val="00276AFD"/>
    <w:rsid w:val="00281F48"/>
    <w:rsid w:val="00282225"/>
    <w:rsid w:val="00282CAD"/>
    <w:rsid w:val="00282CE3"/>
    <w:rsid w:val="002863F5"/>
    <w:rsid w:val="0028776D"/>
    <w:rsid w:val="002938E1"/>
    <w:rsid w:val="00293DF3"/>
    <w:rsid w:val="00293F91"/>
    <w:rsid w:val="002941D2"/>
    <w:rsid w:val="002950EB"/>
    <w:rsid w:val="00295D46"/>
    <w:rsid w:val="002960E2"/>
    <w:rsid w:val="00296F6A"/>
    <w:rsid w:val="002978C8"/>
    <w:rsid w:val="002A1F6E"/>
    <w:rsid w:val="002A21BA"/>
    <w:rsid w:val="002A627E"/>
    <w:rsid w:val="002B0CC3"/>
    <w:rsid w:val="002B0E56"/>
    <w:rsid w:val="002B2123"/>
    <w:rsid w:val="002B49C8"/>
    <w:rsid w:val="002B4F03"/>
    <w:rsid w:val="002B504E"/>
    <w:rsid w:val="002B5580"/>
    <w:rsid w:val="002B5664"/>
    <w:rsid w:val="002B607F"/>
    <w:rsid w:val="002C15D9"/>
    <w:rsid w:val="002C48B1"/>
    <w:rsid w:val="002C4F54"/>
    <w:rsid w:val="002C6D97"/>
    <w:rsid w:val="002C7353"/>
    <w:rsid w:val="002D0E72"/>
    <w:rsid w:val="002D5A7A"/>
    <w:rsid w:val="002D5BEF"/>
    <w:rsid w:val="002D65AC"/>
    <w:rsid w:val="002D66D9"/>
    <w:rsid w:val="002D7EBC"/>
    <w:rsid w:val="002E0BEB"/>
    <w:rsid w:val="002E204E"/>
    <w:rsid w:val="002E224C"/>
    <w:rsid w:val="002E4CAA"/>
    <w:rsid w:val="002E522E"/>
    <w:rsid w:val="002E55E7"/>
    <w:rsid w:val="002E567C"/>
    <w:rsid w:val="002E6E5C"/>
    <w:rsid w:val="002E7E56"/>
    <w:rsid w:val="002E7E9A"/>
    <w:rsid w:val="002F5F79"/>
    <w:rsid w:val="002F6167"/>
    <w:rsid w:val="002F7067"/>
    <w:rsid w:val="00304FEB"/>
    <w:rsid w:val="00305C34"/>
    <w:rsid w:val="00310A91"/>
    <w:rsid w:val="00310BA4"/>
    <w:rsid w:val="00312CAE"/>
    <w:rsid w:val="00315075"/>
    <w:rsid w:val="0031604F"/>
    <w:rsid w:val="003163F7"/>
    <w:rsid w:val="003205A7"/>
    <w:rsid w:val="00321842"/>
    <w:rsid w:val="003227F2"/>
    <w:rsid w:val="00325B1B"/>
    <w:rsid w:val="00331151"/>
    <w:rsid w:val="00331BC8"/>
    <w:rsid w:val="00333164"/>
    <w:rsid w:val="00333F36"/>
    <w:rsid w:val="00334DF6"/>
    <w:rsid w:val="003357D0"/>
    <w:rsid w:val="00335E33"/>
    <w:rsid w:val="00337AEB"/>
    <w:rsid w:val="003402FD"/>
    <w:rsid w:val="003423CA"/>
    <w:rsid w:val="00343383"/>
    <w:rsid w:val="003451E6"/>
    <w:rsid w:val="00355DF5"/>
    <w:rsid w:val="00356414"/>
    <w:rsid w:val="003609DB"/>
    <w:rsid w:val="00362CCF"/>
    <w:rsid w:val="00363B95"/>
    <w:rsid w:val="00364E14"/>
    <w:rsid w:val="00366421"/>
    <w:rsid w:val="003735E7"/>
    <w:rsid w:val="00374884"/>
    <w:rsid w:val="00374A4C"/>
    <w:rsid w:val="0037647E"/>
    <w:rsid w:val="00376F69"/>
    <w:rsid w:val="003776CA"/>
    <w:rsid w:val="00381314"/>
    <w:rsid w:val="00381712"/>
    <w:rsid w:val="00383724"/>
    <w:rsid w:val="0038416A"/>
    <w:rsid w:val="00386722"/>
    <w:rsid w:val="00386CD1"/>
    <w:rsid w:val="00386F81"/>
    <w:rsid w:val="00387AEE"/>
    <w:rsid w:val="003930F1"/>
    <w:rsid w:val="00393909"/>
    <w:rsid w:val="003954B6"/>
    <w:rsid w:val="00397FDE"/>
    <w:rsid w:val="003A323A"/>
    <w:rsid w:val="003A3653"/>
    <w:rsid w:val="003A445C"/>
    <w:rsid w:val="003A6F8E"/>
    <w:rsid w:val="003B0E31"/>
    <w:rsid w:val="003B12F3"/>
    <w:rsid w:val="003B29D8"/>
    <w:rsid w:val="003B3CD1"/>
    <w:rsid w:val="003B47F6"/>
    <w:rsid w:val="003B4978"/>
    <w:rsid w:val="003B7B9F"/>
    <w:rsid w:val="003C02CA"/>
    <w:rsid w:val="003C0791"/>
    <w:rsid w:val="003C0E12"/>
    <w:rsid w:val="003C1EB7"/>
    <w:rsid w:val="003C2000"/>
    <w:rsid w:val="003C215C"/>
    <w:rsid w:val="003C2292"/>
    <w:rsid w:val="003C3500"/>
    <w:rsid w:val="003C4D32"/>
    <w:rsid w:val="003C5756"/>
    <w:rsid w:val="003C5C7C"/>
    <w:rsid w:val="003C63FA"/>
    <w:rsid w:val="003C68CB"/>
    <w:rsid w:val="003D0B1C"/>
    <w:rsid w:val="003D1ED7"/>
    <w:rsid w:val="003D23EA"/>
    <w:rsid w:val="003D2EF0"/>
    <w:rsid w:val="003D3AB6"/>
    <w:rsid w:val="003E1012"/>
    <w:rsid w:val="003E1257"/>
    <w:rsid w:val="003E5729"/>
    <w:rsid w:val="003F02BF"/>
    <w:rsid w:val="003F051B"/>
    <w:rsid w:val="003F0B01"/>
    <w:rsid w:val="003F1AFA"/>
    <w:rsid w:val="003F234E"/>
    <w:rsid w:val="003F3C21"/>
    <w:rsid w:val="003F4755"/>
    <w:rsid w:val="003F6E11"/>
    <w:rsid w:val="003F79D8"/>
    <w:rsid w:val="00401729"/>
    <w:rsid w:val="00401A03"/>
    <w:rsid w:val="0040353F"/>
    <w:rsid w:val="00404D1A"/>
    <w:rsid w:val="004051A6"/>
    <w:rsid w:val="004057B6"/>
    <w:rsid w:val="00405CFF"/>
    <w:rsid w:val="004102C9"/>
    <w:rsid w:val="00410560"/>
    <w:rsid w:val="0041304A"/>
    <w:rsid w:val="00413BB1"/>
    <w:rsid w:val="00413C39"/>
    <w:rsid w:val="00414787"/>
    <w:rsid w:val="00415DB6"/>
    <w:rsid w:val="00416346"/>
    <w:rsid w:val="00416CB6"/>
    <w:rsid w:val="004173AD"/>
    <w:rsid w:val="0042197D"/>
    <w:rsid w:val="00422D3B"/>
    <w:rsid w:val="00426368"/>
    <w:rsid w:val="0042702C"/>
    <w:rsid w:val="004277BA"/>
    <w:rsid w:val="004310D8"/>
    <w:rsid w:val="00434D9C"/>
    <w:rsid w:val="00436BA3"/>
    <w:rsid w:val="00440157"/>
    <w:rsid w:val="00442057"/>
    <w:rsid w:val="004428BA"/>
    <w:rsid w:val="00443877"/>
    <w:rsid w:val="0044447C"/>
    <w:rsid w:val="00444B80"/>
    <w:rsid w:val="00445228"/>
    <w:rsid w:val="00447758"/>
    <w:rsid w:val="00450D65"/>
    <w:rsid w:val="00451188"/>
    <w:rsid w:val="00451CC1"/>
    <w:rsid w:val="004531CE"/>
    <w:rsid w:val="00455560"/>
    <w:rsid w:val="004557FB"/>
    <w:rsid w:val="00456379"/>
    <w:rsid w:val="00456B63"/>
    <w:rsid w:val="004601D6"/>
    <w:rsid w:val="0046476D"/>
    <w:rsid w:val="00465F7A"/>
    <w:rsid w:val="0046636C"/>
    <w:rsid w:val="004677C2"/>
    <w:rsid w:val="0046795F"/>
    <w:rsid w:val="00470253"/>
    <w:rsid w:val="00471092"/>
    <w:rsid w:val="0047209D"/>
    <w:rsid w:val="004736A0"/>
    <w:rsid w:val="004757FF"/>
    <w:rsid w:val="0047691D"/>
    <w:rsid w:val="00476F5A"/>
    <w:rsid w:val="00477141"/>
    <w:rsid w:val="00477243"/>
    <w:rsid w:val="00477FC6"/>
    <w:rsid w:val="004818F1"/>
    <w:rsid w:val="004820ED"/>
    <w:rsid w:val="004828AF"/>
    <w:rsid w:val="00482FD7"/>
    <w:rsid w:val="00484A1C"/>
    <w:rsid w:val="004858D8"/>
    <w:rsid w:val="00485AC1"/>
    <w:rsid w:val="00486E9D"/>
    <w:rsid w:val="004904FB"/>
    <w:rsid w:val="00490C94"/>
    <w:rsid w:val="00491E18"/>
    <w:rsid w:val="004923C2"/>
    <w:rsid w:val="00492CCE"/>
    <w:rsid w:val="004955B9"/>
    <w:rsid w:val="00495655"/>
    <w:rsid w:val="00495B09"/>
    <w:rsid w:val="00495B54"/>
    <w:rsid w:val="004A02D1"/>
    <w:rsid w:val="004A04E4"/>
    <w:rsid w:val="004A1591"/>
    <w:rsid w:val="004A22E3"/>
    <w:rsid w:val="004A42DF"/>
    <w:rsid w:val="004A4A7B"/>
    <w:rsid w:val="004A7288"/>
    <w:rsid w:val="004B00BD"/>
    <w:rsid w:val="004B26F6"/>
    <w:rsid w:val="004B5F0A"/>
    <w:rsid w:val="004B7EDE"/>
    <w:rsid w:val="004C0E3C"/>
    <w:rsid w:val="004C5B71"/>
    <w:rsid w:val="004C7EA2"/>
    <w:rsid w:val="004D04B8"/>
    <w:rsid w:val="004D051F"/>
    <w:rsid w:val="004D1B0C"/>
    <w:rsid w:val="004D36C4"/>
    <w:rsid w:val="004D3C7A"/>
    <w:rsid w:val="004D4E6B"/>
    <w:rsid w:val="004D574C"/>
    <w:rsid w:val="004D5E21"/>
    <w:rsid w:val="004E2ABC"/>
    <w:rsid w:val="004E3E94"/>
    <w:rsid w:val="004E44E6"/>
    <w:rsid w:val="004E47A8"/>
    <w:rsid w:val="004E5652"/>
    <w:rsid w:val="004E6010"/>
    <w:rsid w:val="004E7A95"/>
    <w:rsid w:val="004F05A7"/>
    <w:rsid w:val="004F0CEF"/>
    <w:rsid w:val="004F6A43"/>
    <w:rsid w:val="004F7BF3"/>
    <w:rsid w:val="00500A4A"/>
    <w:rsid w:val="00500E3C"/>
    <w:rsid w:val="005026D2"/>
    <w:rsid w:val="00502BEA"/>
    <w:rsid w:val="0050368F"/>
    <w:rsid w:val="00506D0E"/>
    <w:rsid w:val="005072EE"/>
    <w:rsid w:val="005073EA"/>
    <w:rsid w:val="00512431"/>
    <w:rsid w:val="00520A42"/>
    <w:rsid w:val="00520BA2"/>
    <w:rsid w:val="0052307C"/>
    <w:rsid w:val="00523767"/>
    <w:rsid w:val="00524DB4"/>
    <w:rsid w:val="005251C0"/>
    <w:rsid w:val="005252F2"/>
    <w:rsid w:val="00526ACA"/>
    <w:rsid w:val="00526B87"/>
    <w:rsid w:val="00531974"/>
    <w:rsid w:val="00532394"/>
    <w:rsid w:val="00537BB1"/>
    <w:rsid w:val="005403D5"/>
    <w:rsid w:val="005405A2"/>
    <w:rsid w:val="00540EBE"/>
    <w:rsid w:val="00543113"/>
    <w:rsid w:val="0054606A"/>
    <w:rsid w:val="00547AE2"/>
    <w:rsid w:val="00550585"/>
    <w:rsid w:val="0055116F"/>
    <w:rsid w:val="00552F84"/>
    <w:rsid w:val="0055596C"/>
    <w:rsid w:val="00556926"/>
    <w:rsid w:val="00556B61"/>
    <w:rsid w:val="0056233E"/>
    <w:rsid w:val="00562BD6"/>
    <w:rsid w:val="005649CE"/>
    <w:rsid w:val="00564AFF"/>
    <w:rsid w:val="00564D21"/>
    <w:rsid w:val="005652CC"/>
    <w:rsid w:val="005667F5"/>
    <w:rsid w:val="005675A0"/>
    <w:rsid w:val="00567C0F"/>
    <w:rsid w:val="00567DFC"/>
    <w:rsid w:val="00570C50"/>
    <w:rsid w:val="005719C5"/>
    <w:rsid w:val="005739E3"/>
    <w:rsid w:val="00575BB1"/>
    <w:rsid w:val="00575E6B"/>
    <w:rsid w:val="00577951"/>
    <w:rsid w:val="00577F20"/>
    <w:rsid w:val="005804E5"/>
    <w:rsid w:val="00580D1A"/>
    <w:rsid w:val="005823F1"/>
    <w:rsid w:val="00584876"/>
    <w:rsid w:val="0058509B"/>
    <w:rsid w:val="00586153"/>
    <w:rsid w:val="00586574"/>
    <w:rsid w:val="00591708"/>
    <w:rsid w:val="00594A6E"/>
    <w:rsid w:val="00596729"/>
    <w:rsid w:val="005A100F"/>
    <w:rsid w:val="005A1F87"/>
    <w:rsid w:val="005A210C"/>
    <w:rsid w:val="005A4EB5"/>
    <w:rsid w:val="005A76AE"/>
    <w:rsid w:val="005A7EB0"/>
    <w:rsid w:val="005B1DB2"/>
    <w:rsid w:val="005B37A2"/>
    <w:rsid w:val="005B64BC"/>
    <w:rsid w:val="005B6A05"/>
    <w:rsid w:val="005B7B02"/>
    <w:rsid w:val="005C2FC6"/>
    <w:rsid w:val="005C5683"/>
    <w:rsid w:val="005C6236"/>
    <w:rsid w:val="005C746C"/>
    <w:rsid w:val="005D00EF"/>
    <w:rsid w:val="005D30F1"/>
    <w:rsid w:val="005D311E"/>
    <w:rsid w:val="005D53FD"/>
    <w:rsid w:val="005D5465"/>
    <w:rsid w:val="005D6168"/>
    <w:rsid w:val="005D6F30"/>
    <w:rsid w:val="005D72FC"/>
    <w:rsid w:val="005E0AA3"/>
    <w:rsid w:val="005E0C46"/>
    <w:rsid w:val="005E2EB5"/>
    <w:rsid w:val="005E3C7B"/>
    <w:rsid w:val="005E465B"/>
    <w:rsid w:val="005E4F13"/>
    <w:rsid w:val="005E5383"/>
    <w:rsid w:val="005E62CD"/>
    <w:rsid w:val="005E76D2"/>
    <w:rsid w:val="005F0F5A"/>
    <w:rsid w:val="005F141B"/>
    <w:rsid w:val="005F2147"/>
    <w:rsid w:val="005F2528"/>
    <w:rsid w:val="005F3285"/>
    <w:rsid w:val="005F534F"/>
    <w:rsid w:val="005F61E3"/>
    <w:rsid w:val="0060010C"/>
    <w:rsid w:val="00600474"/>
    <w:rsid w:val="00601AB5"/>
    <w:rsid w:val="00602EA4"/>
    <w:rsid w:val="006033CE"/>
    <w:rsid w:val="00606705"/>
    <w:rsid w:val="00607E4E"/>
    <w:rsid w:val="00611288"/>
    <w:rsid w:val="00613DA8"/>
    <w:rsid w:val="00614BAF"/>
    <w:rsid w:val="00616DA2"/>
    <w:rsid w:val="0061768D"/>
    <w:rsid w:val="006222DA"/>
    <w:rsid w:val="006235BC"/>
    <w:rsid w:val="00623D83"/>
    <w:rsid w:val="00624050"/>
    <w:rsid w:val="00624609"/>
    <w:rsid w:val="00627167"/>
    <w:rsid w:val="0062733F"/>
    <w:rsid w:val="006278DE"/>
    <w:rsid w:val="00627CF6"/>
    <w:rsid w:val="00627D92"/>
    <w:rsid w:val="00631E01"/>
    <w:rsid w:val="00632DAE"/>
    <w:rsid w:val="00633F09"/>
    <w:rsid w:val="00636537"/>
    <w:rsid w:val="006377B4"/>
    <w:rsid w:val="006379FD"/>
    <w:rsid w:val="00637D20"/>
    <w:rsid w:val="0064218A"/>
    <w:rsid w:val="0064340D"/>
    <w:rsid w:val="00645474"/>
    <w:rsid w:val="00645576"/>
    <w:rsid w:val="00645AD2"/>
    <w:rsid w:val="006524D9"/>
    <w:rsid w:val="0065259A"/>
    <w:rsid w:val="00652CE7"/>
    <w:rsid w:val="00652DE0"/>
    <w:rsid w:val="0065345F"/>
    <w:rsid w:val="00655782"/>
    <w:rsid w:val="0065611A"/>
    <w:rsid w:val="006568A7"/>
    <w:rsid w:val="006568CD"/>
    <w:rsid w:val="00657BE2"/>
    <w:rsid w:val="0066126B"/>
    <w:rsid w:val="0066127C"/>
    <w:rsid w:val="00663A59"/>
    <w:rsid w:val="00664157"/>
    <w:rsid w:val="006642F6"/>
    <w:rsid w:val="00664D48"/>
    <w:rsid w:val="00666673"/>
    <w:rsid w:val="00666EFB"/>
    <w:rsid w:val="00670CF8"/>
    <w:rsid w:val="006710E1"/>
    <w:rsid w:val="00674681"/>
    <w:rsid w:val="0067610D"/>
    <w:rsid w:val="006778E2"/>
    <w:rsid w:val="006803BB"/>
    <w:rsid w:val="0068101C"/>
    <w:rsid w:val="00684EBD"/>
    <w:rsid w:val="00685D5E"/>
    <w:rsid w:val="006878E2"/>
    <w:rsid w:val="00687CBC"/>
    <w:rsid w:val="00690572"/>
    <w:rsid w:val="00693779"/>
    <w:rsid w:val="00693958"/>
    <w:rsid w:val="006947C8"/>
    <w:rsid w:val="00695013"/>
    <w:rsid w:val="006A02F4"/>
    <w:rsid w:val="006A1D1E"/>
    <w:rsid w:val="006A1E8A"/>
    <w:rsid w:val="006A2332"/>
    <w:rsid w:val="006A26CA"/>
    <w:rsid w:val="006A5526"/>
    <w:rsid w:val="006A5841"/>
    <w:rsid w:val="006A638F"/>
    <w:rsid w:val="006A6A92"/>
    <w:rsid w:val="006B0A0C"/>
    <w:rsid w:val="006B1C8C"/>
    <w:rsid w:val="006B445E"/>
    <w:rsid w:val="006B4AC4"/>
    <w:rsid w:val="006B4E56"/>
    <w:rsid w:val="006B5F95"/>
    <w:rsid w:val="006B6007"/>
    <w:rsid w:val="006C27B7"/>
    <w:rsid w:val="006C2FF7"/>
    <w:rsid w:val="006C30FD"/>
    <w:rsid w:val="006C3149"/>
    <w:rsid w:val="006C5AEA"/>
    <w:rsid w:val="006C5DB8"/>
    <w:rsid w:val="006C5DC8"/>
    <w:rsid w:val="006C6DCF"/>
    <w:rsid w:val="006C72F3"/>
    <w:rsid w:val="006D0C25"/>
    <w:rsid w:val="006E004E"/>
    <w:rsid w:val="006E10A3"/>
    <w:rsid w:val="006E127E"/>
    <w:rsid w:val="006E23AC"/>
    <w:rsid w:val="006E251A"/>
    <w:rsid w:val="006E40FE"/>
    <w:rsid w:val="006E5CAF"/>
    <w:rsid w:val="006E5D6D"/>
    <w:rsid w:val="006E6AA0"/>
    <w:rsid w:val="006E7155"/>
    <w:rsid w:val="006F0566"/>
    <w:rsid w:val="006F0F4D"/>
    <w:rsid w:val="006F1BC7"/>
    <w:rsid w:val="006F3425"/>
    <w:rsid w:val="006F3779"/>
    <w:rsid w:val="006F3A90"/>
    <w:rsid w:val="006F471C"/>
    <w:rsid w:val="006F47E1"/>
    <w:rsid w:val="006F49D2"/>
    <w:rsid w:val="006F5CCD"/>
    <w:rsid w:val="00701121"/>
    <w:rsid w:val="0070278E"/>
    <w:rsid w:val="007040D9"/>
    <w:rsid w:val="00704B5E"/>
    <w:rsid w:val="00707654"/>
    <w:rsid w:val="0070795A"/>
    <w:rsid w:val="007104DD"/>
    <w:rsid w:val="007106CA"/>
    <w:rsid w:val="007134EE"/>
    <w:rsid w:val="007136BD"/>
    <w:rsid w:val="00715163"/>
    <w:rsid w:val="007167C6"/>
    <w:rsid w:val="00717549"/>
    <w:rsid w:val="00720872"/>
    <w:rsid w:val="00720EA6"/>
    <w:rsid w:val="00721C99"/>
    <w:rsid w:val="00721F26"/>
    <w:rsid w:val="00724C08"/>
    <w:rsid w:val="007263FF"/>
    <w:rsid w:val="00730E42"/>
    <w:rsid w:val="0073461D"/>
    <w:rsid w:val="00735665"/>
    <w:rsid w:val="00737FE6"/>
    <w:rsid w:val="00740450"/>
    <w:rsid w:val="00743264"/>
    <w:rsid w:val="00744CE0"/>
    <w:rsid w:val="007461A7"/>
    <w:rsid w:val="00750BE8"/>
    <w:rsid w:val="007510B6"/>
    <w:rsid w:val="0075184C"/>
    <w:rsid w:val="007527E7"/>
    <w:rsid w:val="00752BE1"/>
    <w:rsid w:val="00754BFE"/>
    <w:rsid w:val="0075653F"/>
    <w:rsid w:val="0075745B"/>
    <w:rsid w:val="0075797A"/>
    <w:rsid w:val="00760681"/>
    <w:rsid w:val="00761974"/>
    <w:rsid w:val="007622EB"/>
    <w:rsid w:val="00764150"/>
    <w:rsid w:val="0076455A"/>
    <w:rsid w:val="00764C6A"/>
    <w:rsid w:val="00765079"/>
    <w:rsid w:val="00765FA2"/>
    <w:rsid w:val="00767C11"/>
    <w:rsid w:val="0077141E"/>
    <w:rsid w:val="0077189A"/>
    <w:rsid w:val="00771E47"/>
    <w:rsid w:val="00772138"/>
    <w:rsid w:val="007732F4"/>
    <w:rsid w:val="00773AF9"/>
    <w:rsid w:val="00776B80"/>
    <w:rsid w:val="00777572"/>
    <w:rsid w:val="00780BCC"/>
    <w:rsid w:val="00781330"/>
    <w:rsid w:val="00781C0B"/>
    <w:rsid w:val="00782C6B"/>
    <w:rsid w:val="007831BA"/>
    <w:rsid w:val="00784135"/>
    <w:rsid w:val="007853B0"/>
    <w:rsid w:val="007903A1"/>
    <w:rsid w:val="00790509"/>
    <w:rsid w:val="007938DB"/>
    <w:rsid w:val="00793CA2"/>
    <w:rsid w:val="00795A9D"/>
    <w:rsid w:val="00795F63"/>
    <w:rsid w:val="0079662C"/>
    <w:rsid w:val="007A003D"/>
    <w:rsid w:val="007A537B"/>
    <w:rsid w:val="007A5809"/>
    <w:rsid w:val="007A6926"/>
    <w:rsid w:val="007A7504"/>
    <w:rsid w:val="007B1A1E"/>
    <w:rsid w:val="007B550F"/>
    <w:rsid w:val="007B5C71"/>
    <w:rsid w:val="007B6688"/>
    <w:rsid w:val="007B69EC"/>
    <w:rsid w:val="007C374E"/>
    <w:rsid w:val="007C4E2C"/>
    <w:rsid w:val="007C5154"/>
    <w:rsid w:val="007D0343"/>
    <w:rsid w:val="007D30A4"/>
    <w:rsid w:val="007D32FD"/>
    <w:rsid w:val="007D5589"/>
    <w:rsid w:val="007E1367"/>
    <w:rsid w:val="007E2016"/>
    <w:rsid w:val="007E2B13"/>
    <w:rsid w:val="007E3F81"/>
    <w:rsid w:val="007E4BF9"/>
    <w:rsid w:val="007E7EF1"/>
    <w:rsid w:val="007F0889"/>
    <w:rsid w:val="007F22B7"/>
    <w:rsid w:val="007F2C6C"/>
    <w:rsid w:val="007F3A01"/>
    <w:rsid w:val="007F56D7"/>
    <w:rsid w:val="007F5DA6"/>
    <w:rsid w:val="007F75A7"/>
    <w:rsid w:val="008002B7"/>
    <w:rsid w:val="0080073C"/>
    <w:rsid w:val="00800A4A"/>
    <w:rsid w:val="00801211"/>
    <w:rsid w:val="00802859"/>
    <w:rsid w:val="008032A8"/>
    <w:rsid w:val="008044C5"/>
    <w:rsid w:val="008055CB"/>
    <w:rsid w:val="0080683B"/>
    <w:rsid w:val="00807103"/>
    <w:rsid w:val="00807493"/>
    <w:rsid w:val="00812050"/>
    <w:rsid w:val="00812995"/>
    <w:rsid w:val="00812CD5"/>
    <w:rsid w:val="00815C4C"/>
    <w:rsid w:val="00815DEB"/>
    <w:rsid w:val="00820BAB"/>
    <w:rsid w:val="008230EF"/>
    <w:rsid w:val="00827A3C"/>
    <w:rsid w:val="00831201"/>
    <w:rsid w:val="00831B9F"/>
    <w:rsid w:val="0083207E"/>
    <w:rsid w:val="00832F71"/>
    <w:rsid w:val="00836AE6"/>
    <w:rsid w:val="008375EE"/>
    <w:rsid w:val="008429A0"/>
    <w:rsid w:val="00842ECA"/>
    <w:rsid w:val="00842F1B"/>
    <w:rsid w:val="00843814"/>
    <w:rsid w:val="008446CE"/>
    <w:rsid w:val="00846B0D"/>
    <w:rsid w:val="00846C5A"/>
    <w:rsid w:val="00846DB0"/>
    <w:rsid w:val="00846FE0"/>
    <w:rsid w:val="00847A66"/>
    <w:rsid w:val="00852F47"/>
    <w:rsid w:val="00856C51"/>
    <w:rsid w:val="00857B95"/>
    <w:rsid w:val="0086242E"/>
    <w:rsid w:val="00863AE3"/>
    <w:rsid w:val="00865EE9"/>
    <w:rsid w:val="008663B1"/>
    <w:rsid w:val="00867106"/>
    <w:rsid w:val="0087030B"/>
    <w:rsid w:val="00871706"/>
    <w:rsid w:val="00871FC0"/>
    <w:rsid w:val="008720ED"/>
    <w:rsid w:val="00872B8C"/>
    <w:rsid w:val="008750E1"/>
    <w:rsid w:val="008764DD"/>
    <w:rsid w:val="00881926"/>
    <w:rsid w:val="00882482"/>
    <w:rsid w:val="0088362E"/>
    <w:rsid w:val="00883645"/>
    <w:rsid w:val="00883C42"/>
    <w:rsid w:val="00885BB8"/>
    <w:rsid w:val="00890B87"/>
    <w:rsid w:val="008916F3"/>
    <w:rsid w:val="008932F8"/>
    <w:rsid w:val="008948D7"/>
    <w:rsid w:val="00897157"/>
    <w:rsid w:val="00897F85"/>
    <w:rsid w:val="008A034C"/>
    <w:rsid w:val="008A0764"/>
    <w:rsid w:val="008A0FAB"/>
    <w:rsid w:val="008A16E3"/>
    <w:rsid w:val="008A285E"/>
    <w:rsid w:val="008A5879"/>
    <w:rsid w:val="008A7988"/>
    <w:rsid w:val="008B132A"/>
    <w:rsid w:val="008B2DC5"/>
    <w:rsid w:val="008B5C71"/>
    <w:rsid w:val="008B68D1"/>
    <w:rsid w:val="008B7E29"/>
    <w:rsid w:val="008C04C7"/>
    <w:rsid w:val="008C17DE"/>
    <w:rsid w:val="008C3140"/>
    <w:rsid w:val="008C5417"/>
    <w:rsid w:val="008C6F73"/>
    <w:rsid w:val="008D1E51"/>
    <w:rsid w:val="008D2A75"/>
    <w:rsid w:val="008D4BF8"/>
    <w:rsid w:val="008D4DC7"/>
    <w:rsid w:val="008D6CF4"/>
    <w:rsid w:val="008D7C96"/>
    <w:rsid w:val="008E11C8"/>
    <w:rsid w:val="008E1C45"/>
    <w:rsid w:val="008E5656"/>
    <w:rsid w:val="008F0D29"/>
    <w:rsid w:val="008F1616"/>
    <w:rsid w:val="008F1D4A"/>
    <w:rsid w:val="008F6B7D"/>
    <w:rsid w:val="00900CD7"/>
    <w:rsid w:val="00901FF1"/>
    <w:rsid w:val="009030E5"/>
    <w:rsid w:val="00904B25"/>
    <w:rsid w:val="0090697D"/>
    <w:rsid w:val="00910AB4"/>
    <w:rsid w:val="009117BC"/>
    <w:rsid w:val="0091189D"/>
    <w:rsid w:val="009124AE"/>
    <w:rsid w:val="00915AC4"/>
    <w:rsid w:val="00915D5B"/>
    <w:rsid w:val="00916E9B"/>
    <w:rsid w:val="00916ECF"/>
    <w:rsid w:val="00917420"/>
    <w:rsid w:val="00920BC8"/>
    <w:rsid w:val="00921561"/>
    <w:rsid w:val="00921C0D"/>
    <w:rsid w:val="0092783C"/>
    <w:rsid w:val="00927DAA"/>
    <w:rsid w:val="009301A4"/>
    <w:rsid w:val="009318CE"/>
    <w:rsid w:val="00932806"/>
    <w:rsid w:val="009346FC"/>
    <w:rsid w:val="00936498"/>
    <w:rsid w:val="009367D9"/>
    <w:rsid w:val="00941801"/>
    <w:rsid w:val="009425D2"/>
    <w:rsid w:val="00942AB9"/>
    <w:rsid w:val="00944505"/>
    <w:rsid w:val="00947AD3"/>
    <w:rsid w:val="00950081"/>
    <w:rsid w:val="009524B5"/>
    <w:rsid w:val="009545A7"/>
    <w:rsid w:val="00955E19"/>
    <w:rsid w:val="00961F9A"/>
    <w:rsid w:val="0096473B"/>
    <w:rsid w:val="00965BE9"/>
    <w:rsid w:val="009660D6"/>
    <w:rsid w:val="00966940"/>
    <w:rsid w:val="00967F29"/>
    <w:rsid w:val="00970FE2"/>
    <w:rsid w:val="00971284"/>
    <w:rsid w:val="009729FF"/>
    <w:rsid w:val="009737C3"/>
    <w:rsid w:val="00973868"/>
    <w:rsid w:val="00973B0B"/>
    <w:rsid w:val="00977300"/>
    <w:rsid w:val="00977382"/>
    <w:rsid w:val="00982BB0"/>
    <w:rsid w:val="00982C1D"/>
    <w:rsid w:val="00982CA7"/>
    <w:rsid w:val="00983C0B"/>
    <w:rsid w:val="00983FC0"/>
    <w:rsid w:val="00984DD1"/>
    <w:rsid w:val="00985E3A"/>
    <w:rsid w:val="0098654E"/>
    <w:rsid w:val="00986C3A"/>
    <w:rsid w:val="0098792C"/>
    <w:rsid w:val="00990FD1"/>
    <w:rsid w:val="009929F5"/>
    <w:rsid w:val="00996C9E"/>
    <w:rsid w:val="009A185F"/>
    <w:rsid w:val="009A3273"/>
    <w:rsid w:val="009A34D9"/>
    <w:rsid w:val="009A426A"/>
    <w:rsid w:val="009A55CA"/>
    <w:rsid w:val="009A57A8"/>
    <w:rsid w:val="009A58CA"/>
    <w:rsid w:val="009A593D"/>
    <w:rsid w:val="009A5C38"/>
    <w:rsid w:val="009A5C9E"/>
    <w:rsid w:val="009B02BD"/>
    <w:rsid w:val="009B3C48"/>
    <w:rsid w:val="009B3EA5"/>
    <w:rsid w:val="009B4344"/>
    <w:rsid w:val="009B43AE"/>
    <w:rsid w:val="009B7731"/>
    <w:rsid w:val="009B7B70"/>
    <w:rsid w:val="009C1452"/>
    <w:rsid w:val="009C2284"/>
    <w:rsid w:val="009C37DC"/>
    <w:rsid w:val="009C7289"/>
    <w:rsid w:val="009C7DAF"/>
    <w:rsid w:val="009D04C2"/>
    <w:rsid w:val="009D2836"/>
    <w:rsid w:val="009D371B"/>
    <w:rsid w:val="009D43F3"/>
    <w:rsid w:val="009D45D1"/>
    <w:rsid w:val="009D536D"/>
    <w:rsid w:val="009D7F1E"/>
    <w:rsid w:val="009E01CD"/>
    <w:rsid w:val="009E1531"/>
    <w:rsid w:val="009E24B7"/>
    <w:rsid w:val="009E2B0A"/>
    <w:rsid w:val="009E345E"/>
    <w:rsid w:val="009E3F21"/>
    <w:rsid w:val="009E4D58"/>
    <w:rsid w:val="009F0325"/>
    <w:rsid w:val="009F3148"/>
    <w:rsid w:val="009F4546"/>
    <w:rsid w:val="009F4928"/>
    <w:rsid w:val="00A00FD1"/>
    <w:rsid w:val="00A01614"/>
    <w:rsid w:val="00A028A8"/>
    <w:rsid w:val="00A02BD7"/>
    <w:rsid w:val="00A03543"/>
    <w:rsid w:val="00A04FD1"/>
    <w:rsid w:val="00A0546E"/>
    <w:rsid w:val="00A07863"/>
    <w:rsid w:val="00A174BB"/>
    <w:rsid w:val="00A179C2"/>
    <w:rsid w:val="00A21DC4"/>
    <w:rsid w:val="00A22BF7"/>
    <w:rsid w:val="00A3213B"/>
    <w:rsid w:val="00A335EA"/>
    <w:rsid w:val="00A33B24"/>
    <w:rsid w:val="00A3530E"/>
    <w:rsid w:val="00A41C89"/>
    <w:rsid w:val="00A4257C"/>
    <w:rsid w:val="00A46D95"/>
    <w:rsid w:val="00A47AF0"/>
    <w:rsid w:val="00A47E73"/>
    <w:rsid w:val="00A5064B"/>
    <w:rsid w:val="00A5234A"/>
    <w:rsid w:val="00A5270B"/>
    <w:rsid w:val="00A5293D"/>
    <w:rsid w:val="00A550C8"/>
    <w:rsid w:val="00A55374"/>
    <w:rsid w:val="00A558D9"/>
    <w:rsid w:val="00A60908"/>
    <w:rsid w:val="00A63149"/>
    <w:rsid w:val="00A67FD6"/>
    <w:rsid w:val="00A71058"/>
    <w:rsid w:val="00A71246"/>
    <w:rsid w:val="00A721F5"/>
    <w:rsid w:val="00A73786"/>
    <w:rsid w:val="00A7391B"/>
    <w:rsid w:val="00A73E73"/>
    <w:rsid w:val="00A74FF9"/>
    <w:rsid w:val="00A75CF4"/>
    <w:rsid w:val="00A76D9A"/>
    <w:rsid w:val="00A7786F"/>
    <w:rsid w:val="00A82FB8"/>
    <w:rsid w:val="00A8310D"/>
    <w:rsid w:val="00A9102F"/>
    <w:rsid w:val="00A91399"/>
    <w:rsid w:val="00A92CE6"/>
    <w:rsid w:val="00A9354B"/>
    <w:rsid w:val="00A94593"/>
    <w:rsid w:val="00A948F2"/>
    <w:rsid w:val="00A9514C"/>
    <w:rsid w:val="00A972DF"/>
    <w:rsid w:val="00AA08A3"/>
    <w:rsid w:val="00AA0F2B"/>
    <w:rsid w:val="00AA1B8B"/>
    <w:rsid w:val="00AA2666"/>
    <w:rsid w:val="00AA427A"/>
    <w:rsid w:val="00AA519D"/>
    <w:rsid w:val="00AA66B9"/>
    <w:rsid w:val="00AA6E5F"/>
    <w:rsid w:val="00AA7022"/>
    <w:rsid w:val="00AA78F5"/>
    <w:rsid w:val="00AB003E"/>
    <w:rsid w:val="00AB0A53"/>
    <w:rsid w:val="00AB25B6"/>
    <w:rsid w:val="00AB26B9"/>
    <w:rsid w:val="00AB7FF8"/>
    <w:rsid w:val="00AC1374"/>
    <w:rsid w:val="00AC1815"/>
    <w:rsid w:val="00AC3954"/>
    <w:rsid w:val="00AC7C77"/>
    <w:rsid w:val="00AD2767"/>
    <w:rsid w:val="00AD3E09"/>
    <w:rsid w:val="00AD7F60"/>
    <w:rsid w:val="00AE07C1"/>
    <w:rsid w:val="00AE12D2"/>
    <w:rsid w:val="00AE1FCE"/>
    <w:rsid w:val="00AE33A9"/>
    <w:rsid w:val="00AE4992"/>
    <w:rsid w:val="00AE63FD"/>
    <w:rsid w:val="00AE6BA6"/>
    <w:rsid w:val="00AE7952"/>
    <w:rsid w:val="00AE7FCC"/>
    <w:rsid w:val="00AF1208"/>
    <w:rsid w:val="00AF1BFD"/>
    <w:rsid w:val="00AF1E9B"/>
    <w:rsid w:val="00AF3A2C"/>
    <w:rsid w:val="00AF3D22"/>
    <w:rsid w:val="00B007B5"/>
    <w:rsid w:val="00B02AE3"/>
    <w:rsid w:val="00B02CAB"/>
    <w:rsid w:val="00B038DF"/>
    <w:rsid w:val="00B03C76"/>
    <w:rsid w:val="00B075B8"/>
    <w:rsid w:val="00B07B02"/>
    <w:rsid w:val="00B105A8"/>
    <w:rsid w:val="00B10A42"/>
    <w:rsid w:val="00B10E6A"/>
    <w:rsid w:val="00B13A4D"/>
    <w:rsid w:val="00B15A83"/>
    <w:rsid w:val="00B15D5A"/>
    <w:rsid w:val="00B173D6"/>
    <w:rsid w:val="00B17674"/>
    <w:rsid w:val="00B1775E"/>
    <w:rsid w:val="00B20641"/>
    <w:rsid w:val="00B21299"/>
    <w:rsid w:val="00B2199E"/>
    <w:rsid w:val="00B21AF4"/>
    <w:rsid w:val="00B225B3"/>
    <w:rsid w:val="00B23FD6"/>
    <w:rsid w:val="00B243C5"/>
    <w:rsid w:val="00B25922"/>
    <w:rsid w:val="00B30846"/>
    <w:rsid w:val="00B34F64"/>
    <w:rsid w:val="00B352F3"/>
    <w:rsid w:val="00B371FF"/>
    <w:rsid w:val="00B40512"/>
    <w:rsid w:val="00B447FC"/>
    <w:rsid w:val="00B46E7C"/>
    <w:rsid w:val="00B50BC0"/>
    <w:rsid w:val="00B50C05"/>
    <w:rsid w:val="00B544B1"/>
    <w:rsid w:val="00B55690"/>
    <w:rsid w:val="00B579B3"/>
    <w:rsid w:val="00B600E4"/>
    <w:rsid w:val="00B60724"/>
    <w:rsid w:val="00B61784"/>
    <w:rsid w:val="00B63CDB"/>
    <w:rsid w:val="00B653D4"/>
    <w:rsid w:val="00B66FEF"/>
    <w:rsid w:val="00B67E27"/>
    <w:rsid w:val="00B7026A"/>
    <w:rsid w:val="00B710B3"/>
    <w:rsid w:val="00B71318"/>
    <w:rsid w:val="00B71333"/>
    <w:rsid w:val="00B7146C"/>
    <w:rsid w:val="00B71D17"/>
    <w:rsid w:val="00B720ED"/>
    <w:rsid w:val="00B72642"/>
    <w:rsid w:val="00B72A5B"/>
    <w:rsid w:val="00B72BA3"/>
    <w:rsid w:val="00B7362A"/>
    <w:rsid w:val="00B74B16"/>
    <w:rsid w:val="00B76989"/>
    <w:rsid w:val="00B772EB"/>
    <w:rsid w:val="00B80782"/>
    <w:rsid w:val="00B82CB4"/>
    <w:rsid w:val="00B83386"/>
    <w:rsid w:val="00B876E8"/>
    <w:rsid w:val="00B92937"/>
    <w:rsid w:val="00B92B24"/>
    <w:rsid w:val="00B94143"/>
    <w:rsid w:val="00B945BC"/>
    <w:rsid w:val="00B94655"/>
    <w:rsid w:val="00B94C1F"/>
    <w:rsid w:val="00B94EB7"/>
    <w:rsid w:val="00BA04D5"/>
    <w:rsid w:val="00BA1B97"/>
    <w:rsid w:val="00BA72A1"/>
    <w:rsid w:val="00BA7542"/>
    <w:rsid w:val="00BA7987"/>
    <w:rsid w:val="00BA7A43"/>
    <w:rsid w:val="00BB163C"/>
    <w:rsid w:val="00BB1E5A"/>
    <w:rsid w:val="00BB2290"/>
    <w:rsid w:val="00BB2EBE"/>
    <w:rsid w:val="00BB41F5"/>
    <w:rsid w:val="00BB4E1E"/>
    <w:rsid w:val="00BB7375"/>
    <w:rsid w:val="00BC2076"/>
    <w:rsid w:val="00BC3DD5"/>
    <w:rsid w:val="00BC596D"/>
    <w:rsid w:val="00BC5A85"/>
    <w:rsid w:val="00BD0FE3"/>
    <w:rsid w:val="00BD179F"/>
    <w:rsid w:val="00BD3939"/>
    <w:rsid w:val="00BD5193"/>
    <w:rsid w:val="00BD5725"/>
    <w:rsid w:val="00BD5DE2"/>
    <w:rsid w:val="00BD6514"/>
    <w:rsid w:val="00BD6D32"/>
    <w:rsid w:val="00BE1DDC"/>
    <w:rsid w:val="00BE2911"/>
    <w:rsid w:val="00BE2D62"/>
    <w:rsid w:val="00BE38F0"/>
    <w:rsid w:val="00BE4C93"/>
    <w:rsid w:val="00BE5951"/>
    <w:rsid w:val="00BE6719"/>
    <w:rsid w:val="00BF1836"/>
    <w:rsid w:val="00BF1CB7"/>
    <w:rsid w:val="00BF2C59"/>
    <w:rsid w:val="00BF324E"/>
    <w:rsid w:val="00BF42D4"/>
    <w:rsid w:val="00BF6EBC"/>
    <w:rsid w:val="00C00944"/>
    <w:rsid w:val="00C01E7D"/>
    <w:rsid w:val="00C0499F"/>
    <w:rsid w:val="00C05280"/>
    <w:rsid w:val="00C05572"/>
    <w:rsid w:val="00C103CA"/>
    <w:rsid w:val="00C1060B"/>
    <w:rsid w:val="00C10F57"/>
    <w:rsid w:val="00C11DEF"/>
    <w:rsid w:val="00C214AB"/>
    <w:rsid w:val="00C23E8A"/>
    <w:rsid w:val="00C25634"/>
    <w:rsid w:val="00C25A58"/>
    <w:rsid w:val="00C26AAD"/>
    <w:rsid w:val="00C30ACF"/>
    <w:rsid w:val="00C30D81"/>
    <w:rsid w:val="00C349F0"/>
    <w:rsid w:val="00C3716C"/>
    <w:rsid w:val="00C44089"/>
    <w:rsid w:val="00C4427B"/>
    <w:rsid w:val="00C44B3C"/>
    <w:rsid w:val="00C46AFF"/>
    <w:rsid w:val="00C518FB"/>
    <w:rsid w:val="00C53852"/>
    <w:rsid w:val="00C55B0B"/>
    <w:rsid w:val="00C56EB9"/>
    <w:rsid w:val="00C6009F"/>
    <w:rsid w:val="00C61076"/>
    <w:rsid w:val="00C62056"/>
    <w:rsid w:val="00C63AA9"/>
    <w:rsid w:val="00C63E7B"/>
    <w:rsid w:val="00C65CB5"/>
    <w:rsid w:val="00C67FEE"/>
    <w:rsid w:val="00C773B1"/>
    <w:rsid w:val="00C824A4"/>
    <w:rsid w:val="00C82DFC"/>
    <w:rsid w:val="00C82E9C"/>
    <w:rsid w:val="00C83DF9"/>
    <w:rsid w:val="00C8571F"/>
    <w:rsid w:val="00C8577F"/>
    <w:rsid w:val="00C85C0F"/>
    <w:rsid w:val="00C8739D"/>
    <w:rsid w:val="00C8747C"/>
    <w:rsid w:val="00C91A8F"/>
    <w:rsid w:val="00C92091"/>
    <w:rsid w:val="00C9240A"/>
    <w:rsid w:val="00C92F94"/>
    <w:rsid w:val="00C937B3"/>
    <w:rsid w:val="00C951D5"/>
    <w:rsid w:val="00C96034"/>
    <w:rsid w:val="00CA3221"/>
    <w:rsid w:val="00CA3DBA"/>
    <w:rsid w:val="00CA3F0A"/>
    <w:rsid w:val="00CA4FF2"/>
    <w:rsid w:val="00CA62F2"/>
    <w:rsid w:val="00CB1003"/>
    <w:rsid w:val="00CB4539"/>
    <w:rsid w:val="00CB4F0A"/>
    <w:rsid w:val="00CB5803"/>
    <w:rsid w:val="00CC0728"/>
    <w:rsid w:val="00CC10B1"/>
    <w:rsid w:val="00CC17CC"/>
    <w:rsid w:val="00CC2D57"/>
    <w:rsid w:val="00CC5837"/>
    <w:rsid w:val="00CC7EF8"/>
    <w:rsid w:val="00CD096F"/>
    <w:rsid w:val="00CD0AAF"/>
    <w:rsid w:val="00CD1090"/>
    <w:rsid w:val="00CD15AC"/>
    <w:rsid w:val="00CD2E6E"/>
    <w:rsid w:val="00CD3B44"/>
    <w:rsid w:val="00CD67F2"/>
    <w:rsid w:val="00CD7937"/>
    <w:rsid w:val="00CD7DA0"/>
    <w:rsid w:val="00CD7E91"/>
    <w:rsid w:val="00CD7EDC"/>
    <w:rsid w:val="00CE0AAD"/>
    <w:rsid w:val="00CE0FE4"/>
    <w:rsid w:val="00CE1C67"/>
    <w:rsid w:val="00CE6366"/>
    <w:rsid w:val="00CE6BDF"/>
    <w:rsid w:val="00CE7E30"/>
    <w:rsid w:val="00CF07DE"/>
    <w:rsid w:val="00CF0D5C"/>
    <w:rsid w:val="00CF136B"/>
    <w:rsid w:val="00CF1695"/>
    <w:rsid w:val="00CF2830"/>
    <w:rsid w:val="00CF2CDC"/>
    <w:rsid w:val="00CF3859"/>
    <w:rsid w:val="00CF458E"/>
    <w:rsid w:val="00CF4A7C"/>
    <w:rsid w:val="00CF5313"/>
    <w:rsid w:val="00CF5A53"/>
    <w:rsid w:val="00CF76E3"/>
    <w:rsid w:val="00CF78E8"/>
    <w:rsid w:val="00D026EE"/>
    <w:rsid w:val="00D038DE"/>
    <w:rsid w:val="00D042F6"/>
    <w:rsid w:val="00D0603B"/>
    <w:rsid w:val="00D06189"/>
    <w:rsid w:val="00D07356"/>
    <w:rsid w:val="00D07776"/>
    <w:rsid w:val="00D07B9C"/>
    <w:rsid w:val="00D07CD6"/>
    <w:rsid w:val="00D1210D"/>
    <w:rsid w:val="00D12AF4"/>
    <w:rsid w:val="00D1329C"/>
    <w:rsid w:val="00D15D51"/>
    <w:rsid w:val="00D16C55"/>
    <w:rsid w:val="00D235B7"/>
    <w:rsid w:val="00D26186"/>
    <w:rsid w:val="00D2712D"/>
    <w:rsid w:val="00D304EB"/>
    <w:rsid w:val="00D3077F"/>
    <w:rsid w:val="00D319AA"/>
    <w:rsid w:val="00D31D45"/>
    <w:rsid w:val="00D31D59"/>
    <w:rsid w:val="00D32405"/>
    <w:rsid w:val="00D32449"/>
    <w:rsid w:val="00D400D6"/>
    <w:rsid w:val="00D41B6A"/>
    <w:rsid w:val="00D42495"/>
    <w:rsid w:val="00D44C7A"/>
    <w:rsid w:val="00D45728"/>
    <w:rsid w:val="00D45BEF"/>
    <w:rsid w:val="00D467CA"/>
    <w:rsid w:val="00D46AA7"/>
    <w:rsid w:val="00D4752E"/>
    <w:rsid w:val="00D47F5F"/>
    <w:rsid w:val="00D560CE"/>
    <w:rsid w:val="00D57C11"/>
    <w:rsid w:val="00D62A04"/>
    <w:rsid w:val="00D66502"/>
    <w:rsid w:val="00D7007D"/>
    <w:rsid w:val="00D70B67"/>
    <w:rsid w:val="00D71A52"/>
    <w:rsid w:val="00D720FA"/>
    <w:rsid w:val="00D728DA"/>
    <w:rsid w:val="00D73644"/>
    <w:rsid w:val="00D73FD8"/>
    <w:rsid w:val="00D75F10"/>
    <w:rsid w:val="00D76D75"/>
    <w:rsid w:val="00D80139"/>
    <w:rsid w:val="00D80501"/>
    <w:rsid w:val="00D815F4"/>
    <w:rsid w:val="00D815FA"/>
    <w:rsid w:val="00D81835"/>
    <w:rsid w:val="00D83FF8"/>
    <w:rsid w:val="00D868A0"/>
    <w:rsid w:val="00D9251C"/>
    <w:rsid w:val="00D934E6"/>
    <w:rsid w:val="00D94FE2"/>
    <w:rsid w:val="00D96138"/>
    <w:rsid w:val="00D97F59"/>
    <w:rsid w:val="00DA007E"/>
    <w:rsid w:val="00DA0256"/>
    <w:rsid w:val="00DA0DE3"/>
    <w:rsid w:val="00DA1843"/>
    <w:rsid w:val="00DA222F"/>
    <w:rsid w:val="00DA2B46"/>
    <w:rsid w:val="00DA4EEF"/>
    <w:rsid w:val="00DA5C31"/>
    <w:rsid w:val="00DA75E0"/>
    <w:rsid w:val="00DB0284"/>
    <w:rsid w:val="00DB2434"/>
    <w:rsid w:val="00DB3C44"/>
    <w:rsid w:val="00DB5289"/>
    <w:rsid w:val="00DB7AC5"/>
    <w:rsid w:val="00DC1608"/>
    <w:rsid w:val="00DC1F89"/>
    <w:rsid w:val="00DC2111"/>
    <w:rsid w:val="00DC2678"/>
    <w:rsid w:val="00DC3B40"/>
    <w:rsid w:val="00DC597D"/>
    <w:rsid w:val="00DC625D"/>
    <w:rsid w:val="00DD028F"/>
    <w:rsid w:val="00DD3EE2"/>
    <w:rsid w:val="00DD4DB6"/>
    <w:rsid w:val="00DD7396"/>
    <w:rsid w:val="00DE02B4"/>
    <w:rsid w:val="00DE1515"/>
    <w:rsid w:val="00DE162F"/>
    <w:rsid w:val="00DE6099"/>
    <w:rsid w:val="00DE6757"/>
    <w:rsid w:val="00DE73C6"/>
    <w:rsid w:val="00DE7FA3"/>
    <w:rsid w:val="00DF0620"/>
    <w:rsid w:val="00DF2EC5"/>
    <w:rsid w:val="00DF39E2"/>
    <w:rsid w:val="00DF3DA0"/>
    <w:rsid w:val="00E00182"/>
    <w:rsid w:val="00E00502"/>
    <w:rsid w:val="00E00D58"/>
    <w:rsid w:val="00E0245F"/>
    <w:rsid w:val="00E065C2"/>
    <w:rsid w:val="00E06D76"/>
    <w:rsid w:val="00E06E22"/>
    <w:rsid w:val="00E11440"/>
    <w:rsid w:val="00E114D1"/>
    <w:rsid w:val="00E125CB"/>
    <w:rsid w:val="00E13325"/>
    <w:rsid w:val="00E13F45"/>
    <w:rsid w:val="00E14B91"/>
    <w:rsid w:val="00E14C02"/>
    <w:rsid w:val="00E14CF9"/>
    <w:rsid w:val="00E17ABE"/>
    <w:rsid w:val="00E22E08"/>
    <w:rsid w:val="00E23320"/>
    <w:rsid w:val="00E23B7D"/>
    <w:rsid w:val="00E2481C"/>
    <w:rsid w:val="00E25401"/>
    <w:rsid w:val="00E259E3"/>
    <w:rsid w:val="00E26E0E"/>
    <w:rsid w:val="00E27BF9"/>
    <w:rsid w:val="00E30E82"/>
    <w:rsid w:val="00E330B8"/>
    <w:rsid w:val="00E334D1"/>
    <w:rsid w:val="00E34924"/>
    <w:rsid w:val="00E3538F"/>
    <w:rsid w:val="00E359FF"/>
    <w:rsid w:val="00E369D9"/>
    <w:rsid w:val="00E36DC4"/>
    <w:rsid w:val="00E378CB"/>
    <w:rsid w:val="00E37AF0"/>
    <w:rsid w:val="00E37FC8"/>
    <w:rsid w:val="00E40F1B"/>
    <w:rsid w:val="00E4337E"/>
    <w:rsid w:val="00E454F1"/>
    <w:rsid w:val="00E502B9"/>
    <w:rsid w:val="00E50549"/>
    <w:rsid w:val="00E51A44"/>
    <w:rsid w:val="00E540A7"/>
    <w:rsid w:val="00E55994"/>
    <w:rsid w:val="00E55B4C"/>
    <w:rsid w:val="00E573BA"/>
    <w:rsid w:val="00E60F5C"/>
    <w:rsid w:val="00E61750"/>
    <w:rsid w:val="00E62B08"/>
    <w:rsid w:val="00E63175"/>
    <w:rsid w:val="00E633E1"/>
    <w:rsid w:val="00E63D59"/>
    <w:rsid w:val="00E6579F"/>
    <w:rsid w:val="00E65EF8"/>
    <w:rsid w:val="00E708E3"/>
    <w:rsid w:val="00E74026"/>
    <w:rsid w:val="00E74E31"/>
    <w:rsid w:val="00E75E98"/>
    <w:rsid w:val="00E768C4"/>
    <w:rsid w:val="00E85268"/>
    <w:rsid w:val="00E85966"/>
    <w:rsid w:val="00E90AF6"/>
    <w:rsid w:val="00E94834"/>
    <w:rsid w:val="00E94D9D"/>
    <w:rsid w:val="00EA0C38"/>
    <w:rsid w:val="00EA6437"/>
    <w:rsid w:val="00EB0341"/>
    <w:rsid w:val="00EB14DD"/>
    <w:rsid w:val="00EB1E93"/>
    <w:rsid w:val="00EB410D"/>
    <w:rsid w:val="00EC270D"/>
    <w:rsid w:val="00EC3221"/>
    <w:rsid w:val="00EC5428"/>
    <w:rsid w:val="00ED3E55"/>
    <w:rsid w:val="00ED3EE5"/>
    <w:rsid w:val="00ED463E"/>
    <w:rsid w:val="00ED4972"/>
    <w:rsid w:val="00ED4FF6"/>
    <w:rsid w:val="00ED743F"/>
    <w:rsid w:val="00ED7B8E"/>
    <w:rsid w:val="00EE05CB"/>
    <w:rsid w:val="00EE19BB"/>
    <w:rsid w:val="00EE4FB4"/>
    <w:rsid w:val="00EE5492"/>
    <w:rsid w:val="00EE5748"/>
    <w:rsid w:val="00EF0313"/>
    <w:rsid w:val="00EF0E44"/>
    <w:rsid w:val="00EF0EFF"/>
    <w:rsid w:val="00EF209D"/>
    <w:rsid w:val="00EF3C76"/>
    <w:rsid w:val="00EF676E"/>
    <w:rsid w:val="00EF748A"/>
    <w:rsid w:val="00F0272B"/>
    <w:rsid w:val="00F03692"/>
    <w:rsid w:val="00F037F4"/>
    <w:rsid w:val="00F0480E"/>
    <w:rsid w:val="00F05307"/>
    <w:rsid w:val="00F06272"/>
    <w:rsid w:val="00F06D4A"/>
    <w:rsid w:val="00F06DF5"/>
    <w:rsid w:val="00F13983"/>
    <w:rsid w:val="00F15487"/>
    <w:rsid w:val="00F15AAE"/>
    <w:rsid w:val="00F216F9"/>
    <w:rsid w:val="00F21933"/>
    <w:rsid w:val="00F22590"/>
    <w:rsid w:val="00F22B5A"/>
    <w:rsid w:val="00F242E0"/>
    <w:rsid w:val="00F24540"/>
    <w:rsid w:val="00F24FB9"/>
    <w:rsid w:val="00F25A78"/>
    <w:rsid w:val="00F2676C"/>
    <w:rsid w:val="00F26943"/>
    <w:rsid w:val="00F270B8"/>
    <w:rsid w:val="00F30661"/>
    <w:rsid w:val="00F308D0"/>
    <w:rsid w:val="00F31202"/>
    <w:rsid w:val="00F314BB"/>
    <w:rsid w:val="00F3421A"/>
    <w:rsid w:val="00F34746"/>
    <w:rsid w:val="00F35AD6"/>
    <w:rsid w:val="00F36373"/>
    <w:rsid w:val="00F36C5F"/>
    <w:rsid w:val="00F37CF2"/>
    <w:rsid w:val="00F42505"/>
    <w:rsid w:val="00F436E3"/>
    <w:rsid w:val="00F46551"/>
    <w:rsid w:val="00F47CF2"/>
    <w:rsid w:val="00F47DA6"/>
    <w:rsid w:val="00F5195D"/>
    <w:rsid w:val="00F54B79"/>
    <w:rsid w:val="00F55C50"/>
    <w:rsid w:val="00F61010"/>
    <w:rsid w:val="00F62AE7"/>
    <w:rsid w:val="00F670F0"/>
    <w:rsid w:val="00F72B84"/>
    <w:rsid w:val="00F72C31"/>
    <w:rsid w:val="00F754A7"/>
    <w:rsid w:val="00F767BF"/>
    <w:rsid w:val="00F8430B"/>
    <w:rsid w:val="00F850D2"/>
    <w:rsid w:val="00F85681"/>
    <w:rsid w:val="00F861AE"/>
    <w:rsid w:val="00F870A1"/>
    <w:rsid w:val="00F875EE"/>
    <w:rsid w:val="00F87620"/>
    <w:rsid w:val="00F9341D"/>
    <w:rsid w:val="00F9487B"/>
    <w:rsid w:val="00F957A8"/>
    <w:rsid w:val="00FA141A"/>
    <w:rsid w:val="00FA3A92"/>
    <w:rsid w:val="00FA6B3D"/>
    <w:rsid w:val="00FA763A"/>
    <w:rsid w:val="00FB0A41"/>
    <w:rsid w:val="00FB3ABA"/>
    <w:rsid w:val="00FB4737"/>
    <w:rsid w:val="00FB5616"/>
    <w:rsid w:val="00FC0511"/>
    <w:rsid w:val="00FC2CA9"/>
    <w:rsid w:val="00FC5D28"/>
    <w:rsid w:val="00FC64EC"/>
    <w:rsid w:val="00FC6FB5"/>
    <w:rsid w:val="00FD06E1"/>
    <w:rsid w:val="00FD14C8"/>
    <w:rsid w:val="00FD1EF4"/>
    <w:rsid w:val="00FD2354"/>
    <w:rsid w:val="00FD35A3"/>
    <w:rsid w:val="00FD4CFE"/>
    <w:rsid w:val="00FD552F"/>
    <w:rsid w:val="00FD5B61"/>
    <w:rsid w:val="00FD66B8"/>
    <w:rsid w:val="00FD74F1"/>
    <w:rsid w:val="00FD7847"/>
    <w:rsid w:val="00FE2189"/>
    <w:rsid w:val="00FE2390"/>
    <w:rsid w:val="00FE3FB5"/>
    <w:rsid w:val="00FE4151"/>
    <w:rsid w:val="00FE51F4"/>
    <w:rsid w:val="00FE603E"/>
    <w:rsid w:val="00FE65EC"/>
    <w:rsid w:val="00FF1A21"/>
    <w:rsid w:val="00FF2B5B"/>
    <w:rsid w:val="00FF4EAA"/>
    <w:rsid w:val="00FF5193"/>
    <w:rsid w:val="00FF5254"/>
    <w:rsid w:val="00FF6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80861"/>
  <w15:chartTrackingRefBased/>
  <w15:docId w15:val="{EF1DE81F-649F-45F6-94A4-5166AF3D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6B63"/>
    <w:pPr>
      <w:spacing w:line="256" w:lineRule="auto"/>
    </w:pPr>
  </w:style>
  <w:style w:type="paragraph" w:styleId="1">
    <w:name w:val="heading 1"/>
    <w:aliases w:val="Т3"/>
    <w:basedOn w:val="a"/>
    <w:next w:val="a"/>
    <w:link w:val="10"/>
    <w:qFormat/>
    <w:rsid w:val="0019531C"/>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2">
    <w:name w:val="heading 2"/>
    <w:aliases w:val="Т4,OG Heading 2"/>
    <w:basedOn w:val="a"/>
    <w:next w:val="a"/>
    <w:link w:val="20"/>
    <w:uiPriority w:val="9"/>
    <w:unhideWhenUsed/>
    <w:qFormat/>
    <w:rsid w:val="004A4A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Tab"/>
    <w:basedOn w:val="a"/>
    <w:next w:val="a"/>
    <w:link w:val="30"/>
    <w:uiPriority w:val="9"/>
    <w:unhideWhenUsed/>
    <w:qFormat/>
    <w:rsid w:val="004A4A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aliases w:val="Tab_name Знак"/>
    <w:basedOn w:val="a"/>
    <w:next w:val="a"/>
    <w:link w:val="41"/>
    <w:qFormat/>
    <w:rsid w:val="005D72FC"/>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5D72FC"/>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0D5E12"/>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Т3 Знак"/>
    <w:basedOn w:val="a0"/>
    <w:link w:val="1"/>
    <w:rsid w:val="0019531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Т4 Знак,OG Heading 2 Знак"/>
    <w:basedOn w:val="a0"/>
    <w:link w:val="2"/>
    <w:uiPriority w:val="9"/>
    <w:rsid w:val="004A4A7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Tab Знак"/>
    <w:basedOn w:val="a0"/>
    <w:link w:val="3"/>
    <w:uiPriority w:val="9"/>
    <w:rsid w:val="004A4A7B"/>
    <w:rPr>
      <w:rFonts w:asciiTheme="majorHAnsi" w:eastAsiaTheme="majorEastAsia" w:hAnsiTheme="majorHAnsi" w:cstheme="majorBidi"/>
      <w:color w:val="1F3763" w:themeColor="accent1" w:themeShade="7F"/>
      <w:sz w:val="24"/>
      <w:szCs w:val="24"/>
    </w:rPr>
  </w:style>
  <w:style w:type="character" w:customStyle="1" w:styleId="41">
    <w:name w:val="Заголовок 4 Знак1"/>
    <w:aliases w:val="Tab_name Знак Знак"/>
    <w:link w:val="4"/>
    <w:rsid w:val="005D72FC"/>
    <w:rPr>
      <w:rFonts w:ascii="Calibri" w:eastAsia="Times New Roman" w:hAnsi="Calibri" w:cs="Times New Roman"/>
      <w:b/>
      <w:bCs/>
      <w:sz w:val="28"/>
      <w:szCs w:val="28"/>
      <w:lang w:val="x-none" w:eastAsia="ru-RU"/>
    </w:rPr>
  </w:style>
  <w:style w:type="character" w:customStyle="1" w:styleId="50">
    <w:name w:val="Заголовок 5 Знак"/>
    <w:basedOn w:val="a0"/>
    <w:link w:val="5"/>
    <w:uiPriority w:val="9"/>
    <w:rsid w:val="005D72FC"/>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rsid w:val="000D5E12"/>
    <w:rPr>
      <w:rFonts w:ascii="Times New Roman" w:eastAsia="Times New Roman" w:hAnsi="Times New Roman" w:cs="Times New Roman"/>
      <w:b/>
      <w:bCs/>
      <w:lang w:eastAsia="zh-CN"/>
    </w:rPr>
  </w:style>
  <w:style w:type="paragraph" w:styleId="a3">
    <w:name w:val="List Paragraph"/>
    <w:basedOn w:val="a"/>
    <w:link w:val="a4"/>
    <w:qFormat/>
    <w:rsid w:val="004C0E3C"/>
    <w:pPr>
      <w:spacing w:line="259" w:lineRule="auto"/>
      <w:ind w:left="720"/>
      <w:contextualSpacing/>
    </w:pPr>
  </w:style>
  <w:style w:type="character" w:customStyle="1" w:styleId="a4">
    <w:name w:val="Абзац списка Знак"/>
    <w:link w:val="a3"/>
    <w:locked/>
    <w:rsid w:val="004C0E3C"/>
  </w:style>
  <w:style w:type="paragraph" w:styleId="a5">
    <w:name w:val="header"/>
    <w:aliases w:val="ВерхКолонтитул, Знак Знак Знак, Знак, Знак Знак Знак Знак Знак, Знак8,Знак8"/>
    <w:basedOn w:val="a"/>
    <w:link w:val="a6"/>
    <w:uiPriority w:val="99"/>
    <w:unhideWhenUsed/>
    <w:rsid w:val="004C0E3C"/>
    <w:pPr>
      <w:tabs>
        <w:tab w:val="center" w:pos="4677"/>
        <w:tab w:val="right" w:pos="9355"/>
      </w:tabs>
      <w:spacing w:after="0" w:line="240" w:lineRule="auto"/>
    </w:pPr>
  </w:style>
  <w:style w:type="character" w:customStyle="1" w:styleId="a6">
    <w:name w:val="Верхний колонтитул Знак"/>
    <w:aliases w:val="ВерхКолонтитул Знак, Знак Знак Знак Знак, Знак Знак, Знак Знак Знак Знак Знак Знак, Знак8 Знак,Знак8 Знак"/>
    <w:basedOn w:val="a0"/>
    <w:link w:val="a5"/>
    <w:uiPriority w:val="99"/>
    <w:rsid w:val="004C0E3C"/>
  </w:style>
  <w:style w:type="paragraph" w:styleId="a7">
    <w:name w:val="caption"/>
    <w:aliases w:val="Название объекта Знак1,Название объекта Знак Знак,рисунка,Таблица название,Таблица_номер_справа_12"/>
    <w:basedOn w:val="a"/>
    <w:link w:val="a8"/>
    <w:qFormat/>
    <w:rsid w:val="004C0E3C"/>
    <w:pPr>
      <w:spacing w:after="0" w:line="240" w:lineRule="auto"/>
      <w:jc w:val="center"/>
    </w:pPr>
    <w:rPr>
      <w:rFonts w:ascii="Times New Roman" w:eastAsia="Times New Roman" w:hAnsi="Times New Roman" w:cs="Times New Roman"/>
      <w:sz w:val="28"/>
      <w:szCs w:val="20"/>
      <w:lang w:eastAsia="ru-RU"/>
    </w:rPr>
  </w:style>
  <w:style w:type="character" w:customStyle="1" w:styleId="a8">
    <w:name w:val="Название объекта Знак"/>
    <w:aliases w:val="Название объекта Знак1 Знак,Название объекта Знак Знак Знак,рисунка Знак,Таблица название Знак,Таблица_номер_справа_12 Знак"/>
    <w:link w:val="a7"/>
    <w:qFormat/>
    <w:rsid w:val="004C0E3C"/>
    <w:rPr>
      <w:rFonts w:ascii="Times New Roman" w:eastAsia="Times New Roman" w:hAnsi="Times New Roman" w:cs="Times New Roman"/>
      <w:sz w:val="28"/>
      <w:szCs w:val="20"/>
      <w:lang w:eastAsia="ru-RU"/>
    </w:rPr>
  </w:style>
  <w:style w:type="paragraph" w:customStyle="1" w:styleId="21">
    <w:name w:val="Основной текст2"/>
    <w:basedOn w:val="a"/>
    <w:link w:val="a9"/>
    <w:rsid w:val="004C0E3C"/>
    <w:pPr>
      <w:widowControl w:val="0"/>
      <w:shd w:val="clear" w:color="auto" w:fill="FFFFFF"/>
      <w:spacing w:after="360" w:line="0" w:lineRule="atLeast"/>
    </w:pPr>
    <w:rPr>
      <w:rFonts w:ascii="Calibri" w:eastAsia="Calibri" w:hAnsi="Calibri" w:cs="Calibri"/>
      <w:color w:val="000000"/>
      <w:sz w:val="19"/>
      <w:szCs w:val="19"/>
      <w:lang w:eastAsia="ru-RU"/>
    </w:rPr>
  </w:style>
  <w:style w:type="character" w:customStyle="1" w:styleId="a9">
    <w:name w:val="Основной текст_"/>
    <w:link w:val="21"/>
    <w:locked/>
    <w:rsid w:val="00470253"/>
    <w:rPr>
      <w:rFonts w:ascii="Calibri" w:eastAsia="Calibri" w:hAnsi="Calibri" w:cs="Calibri"/>
      <w:color w:val="000000"/>
      <w:sz w:val="19"/>
      <w:szCs w:val="19"/>
      <w:shd w:val="clear" w:color="auto" w:fill="FFFFFF"/>
      <w:lang w:eastAsia="ru-RU"/>
    </w:rPr>
  </w:style>
  <w:style w:type="table" w:styleId="aa">
    <w:name w:val="Table Grid"/>
    <w:basedOn w:val="a1"/>
    <w:uiPriority w:val="39"/>
    <w:rsid w:val="004C0E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0D5E12"/>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ab">
    <w:name w:val="Body Text Indent"/>
    <w:basedOn w:val="a"/>
    <w:link w:val="ac"/>
    <w:uiPriority w:val="99"/>
    <w:rsid w:val="008A0764"/>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c">
    <w:name w:val="Основной текст с отступом Знак"/>
    <w:basedOn w:val="a0"/>
    <w:link w:val="ab"/>
    <w:uiPriority w:val="99"/>
    <w:rsid w:val="008A0764"/>
    <w:rPr>
      <w:rFonts w:ascii="Times New Roman" w:eastAsia="Times New Roman" w:hAnsi="Times New Roman" w:cs="Times New Roman"/>
      <w:kern w:val="2"/>
      <w:sz w:val="24"/>
      <w:szCs w:val="24"/>
    </w:rPr>
  </w:style>
  <w:style w:type="paragraph" w:customStyle="1" w:styleId="Standard">
    <w:name w:val="Standard"/>
    <w:rsid w:val="008A0764"/>
    <w:pPr>
      <w:widowControl w:val="0"/>
      <w:suppressAutoHyphens/>
      <w:autoSpaceDN w:val="0"/>
      <w:spacing w:after="0" w:line="240" w:lineRule="auto"/>
      <w:textAlignment w:val="baseline"/>
    </w:pPr>
    <w:rPr>
      <w:rFonts w:ascii="Arial" w:eastAsia="Lucida Sans Unicode" w:hAnsi="Arial" w:cs="Tahoma"/>
      <w:kern w:val="3"/>
      <w:sz w:val="24"/>
      <w:szCs w:val="24"/>
      <w:lang w:eastAsia="ru-RU"/>
    </w:rPr>
  </w:style>
  <w:style w:type="paragraph" w:styleId="ad">
    <w:name w:val="Normal (Web)"/>
    <w:aliases w:val="Обычный (веб),Обычный (Web), Знак Знак22,Знак Знак22"/>
    <w:basedOn w:val="a"/>
    <w:qFormat/>
    <w:rsid w:val="008A07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2">
    <w:name w:val="toc 2"/>
    <w:basedOn w:val="a"/>
    <w:next w:val="a"/>
    <w:autoRedefine/>
    <w:uiPriority w:val="39"/>
    <w:unhideWhenUsed/>
    <w:rsid w:val="00E14C02"/>
    <w:pPr>
      <w:tabs>
        <w:tab w:val="left" w:pos="1134"/>
      </w:tabs>
      <w:spacing w:after="0" w:line="240" w:lineRule="auto"/>
      <w:ind w:left="28"/>
    </w:pPr>
  </w:style>
  <w:style w:type="paragraph" w:styleId="31">
    <w:name w:val="toc 3"/>
    <w:basedOn w:val="a"/>
    <w:next w:val="a"/>
    <w:autoRedefine/>
    <w:uiPriority w:val="39"/>
    <w:unhideWhenUsed/>
    <w:rsid w:val="008A0764"/>
    <w:pPr>
      <w:spacing w:after="100" w:line="259" w:lineRule="auto"/>
      <w:ind w:left="440"/>
    </w:pPr>
  </w:style>
  <w:style w:type="paragraph" w:styleId="32">
    <w:name w:val="Body Text Indent 3"/>
    <w:basedOn w:val="a"/>
    <w:link w:val="33"/>
    <w:unhideWhenUsed/>
    <w:rsid w:val="00085B63"/>
    <w:pPr>
      <w:spacing w:after="120" w:line="259" w:lineRule="auto"/>
      <w:ind w:left="283"/>
    </w:pPr>
    <w:rPr>
      <w:sz w:val="16"/>
      <w:szCs w:val="16"/>
    </w:rPr>
  </w:style>
  <w:style w:type="character" w:customStyle="1" w:styleId="33">
    <w:name w:val="Основной текст с отступом 3 Знак"/>
    <w:basedOn w:val="a0"/>
    <w:link w:val="32"/>
    <w:rsid w:val="00085B63"/>
    <w:rPr>
      <w:sz w:val="16"/>
      <w:szCs w:val="16"/>
    </w:rPr>
  </w:style>
  <w:style w:type="paragraph" w:styleId="ae">
    <w:name w:val="Plain Text"/>
    <w:basedOn w:val="a"/>
    <w:link w:val="af"/>
    <w:rsid w:val="00085B63"/>
    <w:pPr>
      <w:spacing w:after="0" w:line="240" w:lineRule="auto"/>
    </w:pPr>
    <w:rPr>
      <w:rFonts w:ascii="Courier New" w:eastAsia="Times New Roman" w:hAnsi="Courier New" w:cs="Times New Roman"/>
      <w:sz w:val="20"/>
      <w:szCs w:val="20"/>
      <w:lang w:val="x-none" w:eastAsia="ru-RU"/>
    </w:rPr>
  </w:style>
  <w:style w:type="character" w:customStyle="1" w:styleId="af">
    <w:name w:val="Текст Знак"/>
    <w:basedOn w:val="a0"/>
    <w:link w:val="ae"/>
    <w:rsid w:val="00085B63"/>
    <w:rPr>
      <w:rFonts w:ascii="Courier New" w:eastAsia="Times New Roman" w:hAnsi="Courier New" w:cs="Times New Roman"/>
      <w:sz w:val="20"/>
      <w:szCs w:val="20"/>
      <w:lang w:val="x-none" w:eastAsia="ru-RU"/>
    </w:rPr>
  </w:style>
  <w:style w:type="paragraph" w:customStyle="1" w:styleId="af0">
    <w:name w:val="Заголовок статьи"/>
    <w:basedOn w:val="a"/>
    <w:next w:val="a"/>
    <w:rsid w:val="00085B63"/>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styleId="34">
    <w:name w:val="Body Text 3"/>
    <w:basedOn w:val="a"/>
    <w:link w:val="35"/>
    <w:uiPriority w:val="99"/>
    <w:semiHidden/>
    <w:unhideWhenUsed/>
    <w:rsid w:val="00085B63"/>
    <w:pPr>
      <w:spacing w:after="120" w:line="259" w:lineRule="auto"/>
    </w:pPr>
    <w:rPr>
      <w:sz w:val="16"/>
      <w:szCs w:val="16"/>
    </w:rPr>
  </w:style>
  <w:style w:type="character" w:customStyle="1" w:styleId="35">
    <w:name w:val="Основной текст 3 Знак"/>
    <w:basedOn w:val="a0"/>
    <w:link w:val="34"/>
    <w:uiPriority w:val="99"/>
    <w:semiHidden/>
    <w:rsid w:val="00085B63"/>
    <w:rPr>
      <w:sz w:val="16"/>
      <w:szCs w:val="16"/>
    </w:rPr>
  </w:style>
  <w:style w:type="character" w:customStyle="1" w:styleId="12">
    <w:name w:val="Верхний колонтитул Знак1"/>
    <w:aliases w:val=" Знак Знак Знак Знак1, Знак Знак2, Знак Знак Знак Знак Знак Знак1, Знак8 Знак1,Знак8 Знак1,Основной текст Знак1,Таблица TEXT Знак1,Body single Знак1,bt Знак1,Body Text Char Знак1,Основной текст Знак Знак Знак Знак Знак1"/>
    <w:rsid w:val="00F15AAE"/>
    <w:rPr>
      <w:rFonts w:ascii="MS Sans Serif" w:eastAsia="Times New Roman" w:hAnsi="MS Sans Serif" w:cs="Times New Roman"/>
      <w:sz w:val="20"/>
      <w:szCs w:val="20"/>
      <w:lang w:val="en-US" w:eastAsia="ru-RU"/>
    </w:rPr>
  </w:style>
  <w:style w:type="paragraph" w:customStyle="1" w:styleId="af1">
    <w:name w:val="íàçâàíèå"/>
    <w:basedOn w:val="a"/>
    <w:rsid w:val="00F15AAE"/>
    <w:pPr>
      <w:widowControl w:val="0"/>
      <w:spacing w:after="0" w:line="240" w:lineRule="auto"/>
    </w:pPr>
    <w:rPr>
      <w:rFonts w:ascii="Times New Roman" w:eastAsia="Times New Roman" w:hAnsi="Times New Roman" w:cs="Times New Roman"/>
      <w:sz w:val="24"/>
      <w:szCs w:val="20"/>
      <w:lang w:eastAsia="ru-RU"/>
    </w:rPr>
  </w:style>
  <w:style w:type="paragraph" w:styleId="af2">
    <w:name w:val="Balloon Text"/>
    <w:basedOn w:val="a"/>
    <w:link w:val="af3"/>
    <w:uiPriority w:val="99"/>
    <w:unhideWhenUsed/>
    <w:rsid w:val="0075797A"/>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rsid w:val="0075797A"/>
    <w:rPr>
      <w:rFonts w:ascii="Segoe UI" w:hAnsi="Segoe UI" w:cs="Segoe UI"/>
      <w:sz w:val="18"/>
      <w:szCs w:val="18"/>
    </w:rPr>
  </w:style>
  <w:style w:type="paragraph" w:styleId="af4">
    <w:name w:val="footer"/>
    <w:basedOn w:val="a"/>
    <w:link w:val="af5"/>
    <w:uiPriority w:val="99"/>
    <w:unhideWhenUsed/>
    <w:rsid w:val="00E37FC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E37FC8"/>
  </w:style>
  <w:style w:type="character" w:styleId="af6">
    <w:name w:val="Emphasis"/>
    <w:basedOn w:val="a0"/>
    <w:qFormat/>
    <w:rsid w:val="009346FC"/>
    <w:rPr>
      <w:i/>
      <w:iCs/>
    </w:rPr>
  </w:style>
  <w:style w:type="paragraph" w:customStyle="1" w:styleId="ConsPlusNormal">
    <w:name w:val="ConsPlusNormal"/>
    <w:link w:val="ConsPlusNormal1"/>
    <w:rsid w:val="00ED4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1">
    <w:name w:val="ConsPlusNormal1"/>
    <w:link w:val="ConsPlusNormal"/>
    <w:rsid w:val="00ED4972"/>
    <w:rPr>
      <w:rFonts w:ascii="Arial" w:eastAsia="Times New Roman" w:hAnsi="Arial" w:cs="Arial"/>
      <w:sz w:val="20"/>
      <w:szCs w:val="20"/>
      <w:lang w:eastAsia="ru-RU"/>
    </w:rPr>
  </w:style>
  <w:style w:type="paragraph" w:customStyle="1" w:styleId="13">
    <w:name w:val="Заголовок 1;новая страница"/>
    <w:basedOn w:val="a"/>
    <w:next w:val="a"/>
    <w:link w:val="14"/>
    <w:rsid w:val="00ED4972"/>
    <w:pPr>
      <w:keepNext/>
      <w:tabs>
        <w:tab w:val="left" w:pos="-142"/>
      </w:tabs>
      <w:spacing w:after="0" w:line="240" w:lineRule="auto"/>
      <w:outlineLvl w:val="0"/>
    </w:pPr>
    <w:rPr>
      <w:rFonts w:ascii="Times New Roman" w:eastAsia="Times New Roman" w:hAnsi="Times New Roman" w:cs="Times New Roman"/>
      <w:bCs/>
      <w:sz w:val="20"/>
      <w:szCs w:val="20"/>
      <w:lang w:val="en-US"/>
    </w:rPr>
  </w:style>
  <w:style w:type="character" w:customStyle="1" w:styleId="14">
    <w:name w:val="Заголовок 1 Знак;новая страница Знак"/>
    <w:link w:val="13"/>
    <w:rsid w:val="00ED4972"/>
    <w:rPr>
      <w:rFonts w:ascii="Times New Roman" w:eastAsia="Times New Roman" w:hAnsi="Times New Roman" w:cs="Times New Roman"/>
      <w:bCs/>
      <w:sz w:val="20"/>
      <w:szCs w:val="20"/>
      <w:lang w:val="en-US"/>
    </w:rPr>
  </w:style>
  <w:style w:type="paragraph" w:customStyle="1" w:styleId="15">
    <w:name w:val="Абзац списка1"/>
    <w:basedOn w:val="a"/>
    <w:uiPriority w:val="99"/>
    <w:qFormat/>
    <w:rsid w:val="00E75E98"/>
    <w:pPr>
      <w:spacing w:after="200" w:line="276" w:lineRule="auto"/>
      <w:ind w:left="720"/>
    </w:pPr>
    <w:rPr>
      <w:rFonts w:ascii="Times New Roman" w:eastAsia="Times New Roman" w:hAnsi="Times New Roman" w:cs="Times New Roman"/>
      <w:kern w:val="2"/>
      <w:sz w:val="24"/>
      <w:szCs w:val="24"/>
    </w:rPr>
  </w:style>
  <w:style w:type="paragraph" w:styleId="af7">
    <w:name w:val="Body Text"/>
    <w:aliases w:val="Таблица TEXT,Body single,bt,Body Text Char,Основной текст Знак Знак Знак Знак"/>
    <w:basedOn w:val="a"/>
    <w:link w:val="af8"/>
    <w:unhideWhenUsed/>
    <w:rsid w:val="00B71318"/>
    <w:pPr>
      <w:spacing w:after="120"/>
    </w:pPr>
  </w:style>
  <w:style w:type="character" w:customStyle="1" w:styleId="af8">
    <w:name w:val="Основной текст Знак"/>
    <w:aliases w:val="Таблица TEXT Знак,Body single Знак,bt Знак,Body Text Char Знак,Основной текст Знак Знак Знак Знак Знак"/>
    <w:basedOn w:val="a0"/>
    <w:link w:val="af7"/>
    <w:rsid w:val="00B71318"/>
  </w:style>
  <w:style w:type="paragraph" w:customStyle="1" w:styleId="Style5">
    <w:name w:val="Style5"/>
    <w:basedOn w:val="a"/>
    <w:rsid w:val="009A426A"/>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basedOn w:val="a0"/>
    <w:rsid w:val="009A426A"/>
    <w:rPr>
      <w:rFonts w:ascii="Sylfaen" w:hAnsi="Sylfaen" w:cs="Sylfaen"/>
      <w:sz w:val="24"/>
      <w:szCs w:val="24"/>
    </w:rPr>
  </w:style>
  <w:style w:type="character" w:customStyle="1" w:styleId="apple-converted-space">
    <w:name w:val="apple-converted-space"/>
    <w:basedOn w:val="a0"/>
    <w:rsid w:val="00C11DEF"/>
  </w:style>
  <w:style w:type="paragraph" w:customStyle="1" w:styleId="100">
    <w:name w:val="Стиль 10 пт По центру"/>
    <w:basedOn w:val="a"/>
    <w:qFormat/>
    <w:rsid w:val="00C11DEF"/>
    <w:pPr>
      <w:spacing w:after="0" w:line="240" w:lineRule="auto"/>
      <w:jc w:val="center"/>
    </w:pPr>
    <w:rPr>
      <w:rFonts w:ascii="Times New Roman" w:eastAsia="Calibri" w:hAnsi="Times New Roman" w:cs="Times New Roman"/>
      <w:sz w:val="20"/>
      <w:szCs w:val="20"/>
    </w:rPr>
  </w:style>
  <w:style w:type="paragraph" w:styleId="23">
    <w:name w:val="Body Text Indent 2"/>
    <w:basedOn w:val="a"/>
    <w:link w:val="210"/>
    <w:uiPriority w:val="99"/>
    <w:unhideWhenUsed/>
    <w:rsid w:val="00E00182"/>
    <w:pPr>
      <w:spacing w:after="120" w:line="480" w:lineRule="auto"/>
      <w:ind w:left="283"/>
    </w:pPr>
    <w:rPr>
      <w:rFonts w:ascii="Times New Roman" w:hAnsi="Times New Roman" w:cs="Times New Roman"/>
      <w:kern w:val="2"/>
      <w:sz w:val="24"/>
      <w:szCs w:val="24"/>
    </w:rPr>
  </w:style>
  <w:style w:type="character" w:customStyle="1" w:styleId="210">
    <w:name w:val="Основной текст с отступом 2 Знак1"/>
    <w:basedOn w:val="a0"/>
    <w:link w:val="23"/>
    <w:uiPriority w:val="99"/>
    <w:rsid w:val="00E00182"/>
    <w:rPr>
      <w:rFonts w:ascii="Times New Roman" w:hAnsi="Times New Roman" w:cs="Times New Roman"/>
      <w:kern w:val="2"/>
      <w:sz w:val="24"/>
      <w:szCs w:val="24"/>
    </w:rPr>
  </w:style>
  <w:style w:type="character" w:customStyle="1" w:styleId="24">
    <w:name w:val="Основной текст с отступом 2 Знак"/>
    <w:basedOn w:val="a0"/>
    <w:uiPriority w:val="99"/>
    <w:rsid w:val="00E00182"/>
  </w:style>
  <w:style w:type="character" w:customStyle="1" w:styleId="40">
    <w:name w:val="Заголовок 4 Знак"/>
    <w:basedOn w:val="a0"/>
    <w:uiPriority w:val="9"/>
    <w:semiHidden/>
    <w:rsid w:val="005D72FC"/>
    <w:rPr>
      <w:rFonts w:asciiTheme="majorHAnsi" w:eastAsiaTheme="majorEastAsia" w:hAnsiTheme="majorHAnsi" w:cstheme="majorBidi"/>
      <w:i/>
      <w:iCs/>
      <w:color w:val="2F5496" w:themeColor="accent1" w:themeShade="BF"/>
    </w:rPr>
  </w:style>
  <w:style w:type="paragraph" w:customStyle="1" w:styleId="af9">
    <w:name w:val="Содержимое таблицы"/>
    <w:basedOn w:val="a"/>
    <w:rsid w:val="005D72FC"/>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character" w:customStyle="1" w:styleId="rvts24">
    <w:name w:val="rvts24"/>
    <w:rsid w:val="005D72FC"/>
    <w:rPr>
      <w:rFonts w:ascii="Times New Roman" w:hAnsi="Times New Roman" w:cs="Times New Roman"/>
      <w:sz w:val="24"/>
      <w:szCs w:val="24"/>
    </w:rPr>
  </w:style>
  <w:style w:type="character" w:customStyle="1" w:styleId="rvts97">
    <w:name w:val="rvts97"/>
    <w:rsid w:val="005D72FC"/>
    <w:rPr>
      <w:rFonts w:ascii="Times New Roman" w:hAnsi="Times New Roman" w:cs="Times New Roman"/>
      <w:color w:val="000000"/>
      <w:sz w:val="24"/>
      <w:szCs w:val="24"/>
    </w:rPr>
  </w:style>
  <w:style w:type="paragraph" w:customStyle="1" w:styleId="rvps59">
    <w:name w:val="rvps59"/>
    <w:basedOn w:val="a"/>
    <w:rsid w:val="005D72FC"/>
    <w:pPr>
      <w:spacing w:after="0" w:line="240" w:lineRule="auto"/>
      <w:ind w:firstLine="705"/>
      <w:jc w:val="both"/>
    </w:pPr>
    <w:rPr>
      <w:rFonts w:ascii="Times New Roman" w:eastAsia="Calibri" w:hAnsi="Times New Roman" w:cs="Times New Roman"/>
      <w:sz w:val="24"/>
      <w:szCs w:val="24"/>
      <w:lang w:eastAsia="ru-RU"/>
    </w:rPr>
  </w:style>
  <w:style w:type="paragraph" w:styleId="afa">
    <w:name w:val="Document Map"/>
    <w:basedOn w:val="a"/>
    <w:link w:val="afb"/>
    <w:uiPriority w:val="99"/>
    <w:unhideWhenUsed/>
    <w:rsid w:val="005D72FC"/>
    <w:pPr>
      <w:spacing w:after="0" w:line="240" w:lineRule="auto"/>
    </w:pPr>
    <w:rPr>
      <w:rFonts w:ascii="Tahoma" w:eastAsia="Calibri" w:hAnsi="Tahoma" w:cs="Times New Roman"/>
      <w:sz w:val="16"/>
      <w:szCs w:val="16"/>
      <w:lang w:val="x-none" w:eastAsia="x-none"/>
    </w:rPr>
  </w:style>
  <w:style w:type="character" w:customStyle="1" w:styleId="afb">
    <w:name w:val="Схема документа Знак"/>
    <w:basedOn w:val="a0"/>
    <w:link w:val="afa"/>
    <w:uiPriority w:val="99"/>
    <w:rsid w:val="005D72FC"/>
    <w:rPr>
      <w:rFonts w:ascii="Tahoma" w:eastAsia="Calibri" w:hAnsi="Tahoma" w:cs="Times New Roman"/>
      <w:sz w:val="16"/>
      <w:szCs w:val="16"/>
      <w:lang w:val="x-none" w:eastAsia="x-none"/>
    </w:rPr>
  </w:style>
  <w:style w:type="character" w:styleId="afc">
    <w:name w:val="Hyperlink"/>
    <w:uiPriority w:val="99"/>
    <w:rsid w:val="005D72FC"/>
    <w:rPr>
      <w:color w:val="0000FF"/>
      <w:u w:val="single"/>
    </w:rPr>
  </w:style>
  <w:style w:type="paragraph" w:styleId="42">
    <w:name w:val="toc 4"/>
    <w:basedOn w:val="a"/>
    <w:next w:val="a"/>
    <w:autoRedefine/>
    <w:uiPriority w:val="39"/>
    <w:unhideWhenUsed/>
    <w:rsid w:val="005D72FC"/>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5D72FC"/>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5D72FC"/>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5D72FC"/>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5D72FC"/>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5D72FC"/>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5D72FC"/>
    <w:pPr>
      <w:keepLines w:val="0"/>
      <w:spacing w:before="240" w:after="240" w:line="360" w:lineRule="auto"/>
      <w:jc w:val="center"/>
    </w:pPr>
    <w:rPr>
      <w:rFonts w:ascii="Times New Roman" w:eastAsia="Times New Roman" w:hAnsi="Times New Roman" w:cs="Times New Roman"/>
      <w:b/>
      <w:bCs/>
      <w:i/>
      <w:iCs/>
      <w:color w:val="auto"/>
      <w:kern w:val="32"/>
      <w:sz w:val="24"/>
      <w:szCs w:val="20"/>
      <w:lang w:val="x-none"/>
    </w:rPr>
  </w:style>
  <w:style w:type="character" w:styleId="afd">
    <w:name w:val="annotation reference"/>
    <w:uiPriority w:val="99"/>
    <w:unhideWhenUsed/>
    <w:rsid w:val="005D72FC"/>
    <w:rPr>
      <w:sz w:val="16"/>
      <w:szCs w:val="16"/>
    </w:rPr>
  </w:style>
  <w:style w:type="paragraph" w:styleId="afe">
    <w:name w:val="annotation text"/>
    <w:basedOn w:val="a"/>
    <w:link w:val="aff"/>
    <w:uiPriority w:val="99"/>
    <w:unhideWhenUsed/>
    <w:rsid w:val="005D72FC"/>
    <w:pPr>
      <w:spacing w:after="200" w:line="240" w:lineRule="auto"/>
    </w:pPr>
    <w:rPr>
      <w:rFonts w:ascii="Times New Roman" w:eastAsia="Calibri" w:hAnsi="Times New Roman" w:cs="Times New Roman"/>
      <w:sz w:val="20"/>
      <w:szCs w:val="20"/>
      <w:lang w:val="x-none" w:eastAsia="x-none"/>
    </w:rPr>
  </w:style>
  <w:style w:type="character" w:customStyle="1" w:styleId="aff">
    <w:name w:val="Текст примечания Знак"/>
    <w:basedOn w:val="a0"/>
    <w:link w:val="afe"/>
    <w:uiPriority w:val="99"/>
    <w:rsid w:val="005D72FC"/>
    <w:rPr>
      <w:rFonts w:ascii="Times New Roman" w:eastAsia="Calibri" w:hAnsi="Times New Roman" w:cs="Times New Roman"/>
      <w:sz w:val="20"/>
      <w:szCs w:val="20"/>
      <w:lang w:val="x-none" w:eastAsia="x-none"/>
    </w:rPr>
  </w:style>
  <w:style w:type="paragraph" w:styleId="aff0">
    <w:name w:val="annotation subject"/>
    <w:basedOn w:val="afe"/>
    <w:next w:val="afe"/>
    <w:link w:val="aff1"/>
    <w:uiPriority w:val="99"/>
    <w:unhideWhenUsed/>
    <w:rsid w:val="005D72FC"/>
    <w:rPr>
      <w:b/>
      <w:bCs/>
    </w:rPr>
  </w:style>
  <w:style w:type="character" w:customStyle="1" w:styleId="aff1">
    <w:name w:val="Тема примечания Знак"/>
    <w:basedOn w:val="aff"/>
    <w:link w:val="aff0"/>
    <w:uiPriority w:val="99"/>
    <w:rsid w:val="005D72FC"/>
    <w:rPr>
      <w:rFonts w:ascii="Times New Roman" w:eastAsia="Calibri" w:hAnsi="Times New Roman" w:cs="Times New Roman"/>
      <w:b/>
      <w:bCs/>
      <w:sz w:val="20"/>
      <w:szCs w:val="20"/>
      <w:lang w:val="x-none" w:eastAsia="x-none"/>
    </w:rPr>
  </w:style>
  <w:style w:type="character" w:styleId="aff2">
    <w:name w:val="page number"/>
    <w:basedOn w:val="a0"/>
    <w:rsid w:val="005D72FC"/>
  </w:style>
  <w:style w:type="paragraph" w:customStyle="1" w:styleId="ConsNormal">
    <w:name w:val="ConsNormal"/>
    <w:rsid w:val="005D72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basedOn w:val="a0"/>
    <w:rsid w:val="005D72FC"/>
  </w:style>
  <w:style w:type="character" w:styleId="aff3">
    <w:name w:val="Strong"/>
    <w:link w:val="16"/>
    <w:qFormat/>
    <w:rsid w:val="005D72FC"/>
    <w:rPr>
      <w:b/>
      <w:bCs/>
    </w:rPr>
  </w:style>
  <w:style w:type="paragraph" w:customStyle="1" w:styleId="16">
    <w:name w:val="Строгий1"/>
    <w:link w:val="aff3"/>
    <w:rsid w:val="00D304EB"/>
    <w:pPr>
      <w:spacing w:after="200" w:line="276" w:lineRule="auto"/>
    </w:pPr>
    <w:rPr>
      <w:b/>
      <w:bCs/>
    </w:rPr>
  </w:style>
  <w:style w:type="paragraph" w:styleId="25">
    <w:name w:val="Body Text 2"/>
    <w:basedOn w:val="a"/>
    <w:link w:val="26"/>
    <w:rsid w:val="005D72FC"/>
    <w:pPr>
      <w:spacing w:after="120" w:line="480" w:lineRule="auto"/>
    </w:pPr>
    <w:rPr>
      <w:rFonts w:ascii="Times New Roman" w:eastAsia="Times New Roman" w:hAnsi="Times New Roman" w:cs="Times New Roman"/>
      <w:sz w:val="20"/>
      <w:szCs w:val="20"/>
      <w:lang w:val="x-none" w:eastAsia="ru-RU"/>
    </w:rPr>
  </w:style>
  <w:style w:type="character" w:customStyle="1" w:styleId="26">
    <w:name w:val="Основной текст 2 Знак"/>
    <w:basedOn w:val="a0"/>
    <w:link w:val="25"/>
    <w:rsid w:val="005D72FC"/>
    <w:rPr>
      <w:rFonts w:ascii="Times New Roman" w:eastAsia="Times New Roman" w:hAnsi="Times New Roman" w:cs="Times New Roman"/>
      <w:sz w:val="20"/>
      <w:szCs w:val="20"/>
      <w:lang w:val="x-none" w:eastAsia="ru-RU"/>
    </w:rPr>
  </w:style>
  <w:style w:type="paragraph" w:customStyle="1" w:styleId="43">
    <w:name w:val="Стиль4 Знак"/>
    <w:basedOn w:val="ab"/>
    <w:link w:val="44"/>
    <w:rsid w:val="005D72FC"/>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5D72FC"/>
    <w:rPr>
      <w:rFonts w:ascii="Times New Roman" w:eastAsia="Times New Roman" w:hAnsi="Times New Roman" w:cs="Times New Roman"/>
      <w:sz w:val="20"/>
      <w:szCs w:val="20"/>
      <w:lang w:val="x-none" w:eastAsia="ru-RU"/>
    </w:rPr>
  </w:style>
  <w:style w:type="paragraph" w:styleId="HTML">
    <w:name w:val="HTML Preformatted"/>
    <w:basedOn w:val="a"/>
    <w:link w:val="HTML0"/>
    <w:uiPriority w:val="99"/>
    <w:unhideWhenUsed/>
    <w:rsid w:val="005D72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uiPriority w:val="99"/>
    <w:rsid w:val="005D72FC"/>
    <w:rPr>
      <w:rFonts w:ascii="Courier New" w:eastAsia="Times New Roman" w:hAnsi="Courier New" w:cs="Times New Roman"/>
      <w:sz w:val="20"/>
      <w:szCs w:val="20"/>
      <w:lang w:val="x-none" w:eastAsia="ru-RU"/>
    </w:rPr>
  </w:style>
  <w:style w:type="paragraph" w:styleId="af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5"/>
    <w:rsid w:val="005D72FC"/>
    <w:pPr>
      <w:spacing w:after="0" w:line="240" w:lineRule="auto"/>
    </w:pPr>
    <w:rPr>
      <w:rFonts w:ascii="Times New Roman" w:eastAsia="Times New Roman" w:hAnsi="Times New Roman" w:cs="Times New Roman"/>
      <w:sz w:val="20"/>
      <w:szCs w:val="20"/>
      <w:lang w:val="x-none" w:eastAsia="ru-RU"/>
    </w:rPr>
  </w:style>
  <w:style w:type="character" w:customStyle="1" w:styleId="af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4"/>
    <w:rsid w:val="005D72FC"/>
    <w:rPr>
      <w:rFonts w:ascii="Times New Roman" w:eastAsia="Times New Roman" w:hAnsi="Times New Roman" w:cs="Times New Roman"/>
      <w:sz w:val="20"/>
      <w:szCs w:val="20"/>
      <w:lang w:val="x-none" w:eastAsia="ru-RU"/>
    </w:rPr>
  </w:style>
  <w:style w:type="character" w:styleId="aff6">
    <w:name w:val="footnote reference"/>
    <w:aliases w:val="Знак сноски-FN"/>
    <w:rsid w:val="005D72FC"/>
    <w:rPr>
      <w:vertAlign w:val="superscript"/>
    </w:rPr>
  </w:style>
  <w:style w:type="character" w:customStyle="1" w:styleId="firmname1">
    <w:name w:val="firm_name1"/>
    <w:rsid w:val="005D72FC"/>
    <w:rPr>
      <w:b/>
      <w:bCs/>
      <w:color w:val="005FB1"/>
      <w:sz w:val="30"/>
      <w:szCs w:val="30"/>
    </w:rPr>
  </w:style>
  <w:style w:type="character" w:customStyle="1" w:styleId="telefon1">
    <w:name w:val="telefon1"/>
    <w:rsid w:val="005D72FC"/>
    <w:rPr>
      <w:color w:val="000000"/>
      <w:sz w:val="26"/>
      <w:szCs w:val="26"/>
    </w:rPr>
  </w:style>
  <w:style w:type="paragraph" w:styleId="aff7">
    <w:name w:val="Subtitle"/>
    <w:basedOn w:val="a"/>
    <w:link w:val="aff8"/>
    <w:qFormat/>
    <w:rsid w:val="005D72FC"/>
    <w:pPr>
      <w:spacing w:after="0" w:line="240" w:lineRule="auto"/>
    </w:pPr>
    <w:rPr>
      <w:rFonts w:ascii="Times New Roman" w:eastAsia="Times New Roman" w:hAnsi="Times New Roman" w:cs="Times New Roman"/>
      <w:b/>
      <w:bCs/>
      <w:sz w:val="20"/>
      <w:szCs w:val="20"/>
      <w:lang w:val="x-none" w:eastAsia="ru-RU"/>
    </w:rPr>
  </w:style>
  <w:style w:type="character" w:customStyle="1" w:styleId="aff8">
    <w:name w:val="Подзаголовок Знак"/>
    <w:basedOn w:val="a0"/>
    <w:link w:val="aff7"/>
    <w:rsid w:val="005D72FC"/>
    <w:rPr>
      <w:rFonts w:ascii="Times New Roman" w:eastAsia="Times New Roman" w:hAnsi="Times New Roman" w:cs="Times New Roman"/>
      <w:b/>
      <w:bCs/>
      <w:sz w:val="20"/>
      <w:szCs w:val="20"/>
      <w:lang w:val="x-none" w:eastAsia="ru-RU"/>
    </w:rPr>
  </w:style>
  <w:style w:type="paragraph" w:customStyle="1" w:styleId="17">
    <w:name w:val="Знак Знак Знак Знак Знак1 Знак Знак Знак Знак"/>
    <w:basedOn w:val="a"/>
    <w:rsid w:val="005D72FC"/>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rsid w:val="005D72F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WW-1">
    <w:name w:val="WW- Знак1"/>
    <w:rsid w:val="005D72FC"/>
    <w:rPr>
      <w:sz w:val="24"/>
      <w:szCs w:val="24"/>
    </w:rPr>
  </w:style>
  <w:style w:type="paragraph" w:customStyle="1" w:styleId="18">
    <w:name w:val="Основной текст с отступом1"/>
    <w:aliases w:val="Основной текст 1,Нумерованный список !!,Надин стиль,Body Text Indent"/>
    <w:basedOn w:val="a"/>
    <w:link w:val="BodyTextIndent"/>
    <w:rsid w:val="005D72FC"/>
    <w:pPr>
      <w:spacing w:after="120" w:line="240" w:lineRule="auto"/>
      <w:ind w:firstLine="709"/>
      <w:jc w:val="both"/>
    </w:pPr>
    <w:rPr>
      <w:rFonts w:ascii="Times New Roman" w:eastAsia="Times New Roman" w:hAnsi="Times New Roman" w:cs="Times New Roman"/>
      <w:sz w:val="20"/>
      <w:szCs w:val="20"/>
      <w:lang w:val="x-none"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8"/>
    <w:rsid w:val="005D72FC"/>
    <w:rPr>
      <w:rFonts w:ascii="Times New Roman" w:eastAsia="Times New Roman" w:hAnsi="Times New Roman" w:cs="Times New Roman"/>
      <w:sz w:val="20"/>
      <w:szCs w:val="20"/>
      <w:lang w:val="x-none" w:eastAsia="ru-RU"/>
    </w:rPr>
  </w:style>
  <w:style w:type="paragraph" w:customStyle="1" w:styleId="19">
    <w:name w:val="Обычный1"/>
    <w:rsid w:val="005D72FC"/>
    <w:pPr>
      <w:spacing w:after="0" w:line="240" w:lineRule="auto"/>
    </w:pPr>
    <w:rPr>
      <w:rFonts w:ascii="Times New Roman" w:eastAsia="Times New Roman" w:hAnsi="Times New Roman" w:cs="Times New Roman"/>
      <w:sz w:val="24"/>
      <w:szCs w:val="20"/>
      <w:lang w:eastAsia="ru-RU"/>
    </w:rPr>
  </w:style>
  <w:style w:type="character" w:customStyle="1" w:styleId="220">
    <w:name w:val="Основной текст 2 Знак2"/>
    <w:rsid w:val="005D72FC"/>
    <w:rPr>
      <w:sz w:val="24"/>
      <w:szCs w:val="24"/>
      <w:lang w:eastAsia="ar-SA"/>
    </w:rPr>
  </w:style>
  <w:style w:type="paragraph" w:styleId="aff9">
    <w:name w:val="Revision"/>
    <w:hidden/>
    <w:uiPriority w:val="99"/>
    <w:semiHidden/>
    <w:rsid w:val="005D72FC"/>
    <w:pPr>
      <w:spacing w:after="0" w:line="240" w:lineRule="auto"/>
    </w:pPr>
    <w:rPr>
      <w:rFonts w:ascii="Times New Roman" w:eastAsia="Calibri" w:hAnsi="Times New Roman" w:cs="Times New Roman"/>
      <w:kern w:val="2"/>
      <w:sz w:val="24"/>
      <w:szCs w:val="24"/>
    </w:rPr>
  </w:style>
  <w:style w:type="paragraph" w:customStyle="1" w:styleId="45">
    <w:name w:val="Красная строка4"/>
    <w:basedOn w:val="af7"/>
    <w:rsid w:val="005D72FC"/>
    <w:pPr>
      <w:suppressAutoHyphens/>
      <w:spacing w:line="240" w:lineRule="auto"/>
      <w:ind w:firstLine="210"/>
    </w:pPr>
    <w:rPr>
      <w:rFonts w:ascii="Times New Roman" w:eastAsia="Times New Roman" w:hAnsi="Times New Roman" w:cs="Times New Roman"/>
      <w:sz w:val="24"/>
      <w:szCs w:val="20"/>
      <w:lang w:val="x-none" w:eastAsia="ar-SA"/>
    </w:rPr>
  </w:style>
  <w:style w:type="paragraph" w:styleId="affa">
    <w:name w:val="Body Text First Indent"/>
    <w:basedOn w:val="af7"/>
    <w:link w:val="affb"/>
    <w:rsid w:val="005D72FC"/>
    <w:pPr>
      <w:spacing w:line="240" w:lineRule="auto"/>
      <w:ind w:firstLine="210"/>
    </w:pPr>
    <w:rPr>
      <w:rFonts w:ascii="Times New Roman" w:eastAsia="Times New Roman" w:hAnsi="Times New Roman" w:cs="Times New Roman"/>
      <w:sz w:val="28"/>
      <w:szCs w:val="20"/>
      <w:lang w:val="x-none" w:eastAsia="ru-RU"/>
    </w:rPr>
  </w:style>
  <w:style w:type="character" w:customStyle="1" w:styleId="affb">
    <w:name w:val="Красная строка Знак"/>
    <w:basedOn w:val="af8"/>
    <w:link w:val="affa"/>
    <w:rsid w:val="005D72FC"/>
    <w:rPr>
      <w:rFonts w:ascii="Times New Roman" w:eastAsia="Times New Roman" w:hAnsi="Times New Roman" w:cs="Times New Roman"/>
      <w:sz w:val="28"/>
      <w:szCs w:val="20"/>
      <w:lang w:val="x-none" w:eastAsia="ru-RU"/>
    </w:rPr>
  </w:style>
  <w:style w:type="paragraph" w:customStyle="1" w:styleId="FR3">
    <w:name w:val="FR3"/>
    <w:rsid w:val="005D72FC"/>
    <w:pPr>
      <w:widowControl w:val="0"/>
      <w:spacing w:after="0" w:line="240" w:lineRule="auto"/>
    </w:pPr>
    <w:rPr>
      <w:rFonts w:ascii="Courier New" w:eastAsia="Times New Roman" w:hAnsi="Courier New" w:cs="Times New Roman"/>
      <w:snapToGrid w:val="0"/>
      <w:sz w:val="18"/>
      <w:szCs w:val="20"/>
      <w:lang w:eastAsia="ru-RU"/>
    </w:rPr>
  </w:style>
  <w:style w:type="paragraph" w:customStyle="1" w:styleId="h2">
    <w:name w:val="h2"/>
    <w:basedOn w:val="affc"/>
    <w:rsid w:val="005D72FC"/>
    <w:pPr>
      <w:spacing w:after="480"/>
      <w:contextualSpacing w:val="0"/>
      <w:jc w:val="center"/>
    </w:pPr>
    <w:rPr>
      <w:rFonts w:ascii="Times New Roman" w:eastAsia="Times New Roman" w:hAnsi="Times New Roman" w:cs="Times New Roman"/>
      <w:b/>
      <w:spacing w:val="0"/>
      <w:kern w:val="0"/>
      <w:sz w:val="24"/>
      <w:szCs w:val="24"/>
      <w:lang w:val="x-none" w:eastAsia="ru-RU"/>
    </w:rPr>
  </w:style>
  <w:style w:type="paragraph" w:styleId="affc">
    <w:name w:val="Title"/>
    <w:basedOn w:val="a"/>
    <w:next w:val="a"/>
    <w:link w:val="affd"/>
    <w:qFormat/>
    <w:rsid w:val="005D72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d">
    <w:name w:val="Заголовок Знак"/>
    <w:basedOn w:val="a0"/>
    <w:link w:val="affc"/>
    <w:rsid w:val="005D72FC"/>
    <w:rPr>
      <w:rFonts w:asciiTheme="majorHAnsi" w:eastAsiaTheme="majorEastAsia" w:hAnsiTheme="majorHAnsi" w:cstheme="majorBidi"/>
      <w:spacing w:val="-10"/>
      <w:kern w:val="28"/>
      <w:sz w:val="56"/>
      <w:szCs w:val="56"/>
    </w:rPr>
  </w:style>
  <w:style w:type="character" w:customStyle="1" w:styleId="affe">
    <w:name w:val="Название Знак"/>
    <w:uiPriority w:val="10"/>
    <w:rsid w:val="005D72FC"/>
    <w:rPr>
      <w:rFonts w:ascii="Cambria" w:eastAsia="Times New Roman" w:hAnsi="Cambria"/>
      <w:b/>
      <w:bCs/>
      <w:kern w:val="28"/>
      <w:sz w:val="32"/>
      <w:szCs w:val="32"/>
    </w:rPr>
  </w:style>
  <w:style w:type="paragraph" w:customStyle="1" w:styleId="ConsPlusCell">
    <w:name w:val="ConsPlusCell"/>
    <w:uiPriority w:val="99"/>
    <w:rsid w:val="005D72F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11">
    <w:name w:val="Основной текст 2 Знак1"/>
    <w:rsid w:val="005D72FC"/>
    <w:rPr>
      <w:sz w:val="24"/>
      <w:szCs w:val="24"/>
    </w:rPr>
  </w:style>
  <w:style w:type="paragraph" w:customStyle="1" w:styleId="afff">
    <w:name w:val="Шапка_табл"/>
    <w:basedOn w:val="a"/>
    <w:rsid w:val="005D72FC"/>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5D72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9pt">
    <w:name w:val="Основной текст + 9 pt"/>
    <w:rsid w:val="005D72F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paragraph" w:customStyle="1" w:styleId="36">
    <w:name w:val="Основной текст3"/>
    <w:basedOn w:val="a"/>
    <w:uiPriority w:val="99"/>
    <w:rsid w:val="005D72FC"/>
    <w:pPr>
      <w:widowControl w:val="0"/>
      <w:shd w:val="clear" w:color="auto" w:fill="FFFFFF"/>
      <w:spacing w:after="60" w:line="0" w:lineRule="atLeast"/>
      <w:jc w:val="both"/>
    </w:pPr>
    <w:rPr>
      <w:rFonts w:eastAsia="Times New Roman"/>
      <w:sz w:val="27"/>
      <w:szCs w:val="27"/>
    </w:rPr>
  </w:style>
  <w:style w:type="paragraph" w:customStyle="1" w:styleId="27">
    <w:name w:val="Абзац списка2"/>
    <w:basedOn w:val="a"/>
    <w:rsid w:val="005D72FC"/>
    <w:pPr>
      <w:spacing w:after="200" w:line="276" w:lineRule="auto"/>
      <w:ind w:left="720"/>
    </w:pPr>
    <w:rPr>
      <w:rFonts w:ascii="Times New Roman" w:eastAsia="Times New Roman" w:hAnsi="Times New Roman" w:cs="Times New Roman"/>
      <w:kern w:val="2"/>
      <w:sz w:val="24"/>
      <w:szCs w:val="24"/>
    </w:rPr>
  </w:style>
  <w:style w:type="character" w:customStyle="1" w:styleId="afff0">
    <w:name w:val="Основной текст + Не полужирный"/>
    <w:uiPriority w:val="99"/>
    <w:rsid w:val="005D72FC"/>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5D72FC"/>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5D72FC"/>
    <w:rPr>
      <w:rFonts w:ascii="Times New Roman" w:hAnsi="Times New Roman" w:cs="Times New Roman"/>
      <w:sz w:val="23"/>
      <w:szCs w:val="23"/>
      <w:u w:val="none"/>
    </w:rPr>
  </w:style>
  <w:style w:type="character" w:customStyle="1" w:styleId="afff1">
    <w:name w:val="Символ сноски"/>
    <w:rsid w:val="005D72FC"/>
    <w:rPr>
      <w:vertAlign w:val="superscript"/>
    </w:rPr>
  </w:style>
  <w:style w:type="character" w:customStyle="1" w:styleId="1a">
    <w:name w:val="Знак сноски1"/>
    <w:rsid w:val="005D72FC"/>
    <w:rPr>
      <w:vertAlign w:val="superscript"/>
    </w:rPr>
  </w:style>
  <w:style w:type="paragraph" w:customStyle="1" w:styleId="1b">
    <w:name w:val="Название объекта1"/>
    <w:basedOn w:val="a"/>
    <w:next w:val="a"/>
    <w:rsid w:val="005D72FC"/>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1c">
    <w:name w:val="Основной текст1"/>
    <w:basedOn w:val="a"/>
    <w:uiPriority w:val="99"/>
    <w:rsid w:val="005D72FC"/>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5D72FC"/>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2">
    <w:name w:val="No Spacing"/>
    <w:link w:val="afff3"/>
    <w:uiPriority w:val="1"/>
    <w:qFormat/>
    <w:rsid w:val="005D72FC"/>
    <w:pPr>
      <w:spacing w:after="0" w:line="240" w:lineRule="auto"/>
    </w:pPr>
    <w:rPr>
      <w:rFonts w:ascii="Calibri" w:eastAsia="Times New Roman" w:hAnsi="Calibri" w:cs="Times New Roman"/>
    </w:rPr>
  </w:style>
  <w:style w:type="character" w:customStyle="1" w:styleId="afff3">
    <w:name w:val="Без интервала Знак"/>
    <w:link w:val="afff2"/>
    <w:uiPriority w:val="1"/>
    <w:locked/>
    <w:rsid w:val="005D72FC"/>
    <w:rPr>
      <w:rFonts w:ascii="Calibri" w:eastAsia="Times New Roman" w:hAnsi="Calibri" w:cs="Times New Roman"/>
    </w:rPr>
  </w:style>
  <w:style w:type="character" w:customStyle="1" w:styleId="46">
    <w:name w:val="Основной текст (4)_"/>
    <w:link w:val="47"/>
    <w:uiPriority w:val="99"/>
    <w:locked/>
    <w:rsid w:val="005D72FC"/>
    <w:rPr>
      <w:sz w:val="24"/>
      <w:shd w:val="clear" w:color="auto" w:fill="FFFFFF"/>
    </w:rPr>
  </w:style>
  <w:style w:type="paragraph" w:customStyle="1" w:styleId="47">
    <w:name w:val="Основной текст (4)"/>
    <w:basedOn w:val="a"/>
    <w:link w:val="46"/>
    <w:uiPriority w:val="99"/>
    <w:rsid w:val="005D72FC"/>
    <w:pPr>
      <w:shd w:val="clear" w:color="auto" w:fill="FFFFFF"/>
      <w:spacing w:after="0" w:line="240" w:lineRule="atLeast"/>
    </w:pPr>
    <w:rPr>
      <w:sz w:val="24"/>
    </w:rPr>
  </w:style>
  <w:style w:type="paragraph" w:customStyle="1" w:styleId="Style2">
    <w:name w:val="Style2"/>
    <w:basedOn w:val="a"/>
    <w:uiPriority w:val="99"/>
    <w:rsid w:val="005D72FC"/>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5D72FC"/>
    <w:rPr>
      <w:rFonts w:ascii="Times New Roman" w:hAnsi="Times New Roman" w:cs="Times New Roman"/>
      <w:color w:val="000000"/>
      <w:sz w:val="22"/>
      <w:szCs w:val="22"/>
    </w:rPr>
  </w:style>
  <w:style w:type="paragraph" w:customStyle="1" w:styleId="Style14">
    <w:name w:val="Style14"/>
    <w:basedOn w:val="a"/>
    <w:uiPriority w:val="99"/>
    <w:rsid w:val="005D72FC"/>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ConsPlusNormal0">
    <w:name w:val="ConsPlusNormal Знак"/>
    <w:locked/>
    <w:rsid w:val="005D72FC"/>
    <w:rPr>
      <w:rFonts w:ascii="Arial" w:eastAsia="Times New Roman" w:hAnsi="Arial" w:cs="Arial"/>
      <w:sz w:val="20"/>
      <w:szCs w:val="20"/>
      <w:lang w:eastAsia="ru-RU"/>
    </w:rPr>
  </w:style>
  <w:style w:type="paragraph" w:customStyle="1" w:styleId="headertext">
    <w:name w:val="headertext"/>
    <w:basedOn w:val="a"/>
    <w:rsid w:val="005D72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5D72FC"/>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lang w:eastAsia="ru-RU"/>
    </w:rPr>
  </w:style>
  <w:style w:type="paragraph" w:customStyle="1" w:styleId="afff4">
    <w:name w:val="Нормальный (таблица)"/>
    <w:basedOn w:val="a"/>
    <w:next w:val="a"/>
    <w:uiPriority w:val="99"/>
    <w:rsid w:val="005D72FC"/>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5">
    <w:name w:val="Прижатый влево"/>
    <w:basedOn w:val="a"/>
    <w:next w:val="a"/>
    <w:uiPriority w:val="99"/>
    <w:rsid w:val="005D72FC"/>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character" w:customStyle="1" w:styleId="WW8Num2z0">
    <w:name w:val="WW8Num2z0"/>
    <w:rsid w:val="005D72FC"/>
    <w:rPr>
      <w:sz w:val="28"/>
      <w:szCs w:val="28"/>
    </w:rPr>
  </w:style>
  <w:style w:type="character" w:customStyle="1" w:styleId="WW8Num2z1">
    <w:name w:val="WW8Num2z1"/>
    <w:rsid w:val="005D72FC"/>
    <w:rPr>
      <w:rFonts w:ascii="Courier New" w:hAnsi="Courier New" w:cs="Courier New"/>
    </w:rPr>
  </w:style>
  <w:style w:type="character" w:customStyle="1" w:styleId="WW8Num2z2">
    <w:name w:val="WW8Num2z2"/>
    <w:rsid w:val="005D72FC"/>
    <w:rPr>
      <w:rFonts w:ascii="Wingdings" w:hAnsi="Wingdings" w:cs="Wingdings"/>
    </w:rPr>
  </w:style>
  <w:style w:type="character" w:customStyle="1" w:styleId="WW8Num3z0">
    <w:name w:val="WW8Num3z0"/>
    <w:rsid w:val="005D72FC"/>
    <w:rPr>
      <w:b/>
      <w:bCs/>
      <w:sz w:val="20"/>
      <w:szCs w:val="20"/>
    </w:rPr>
  </w:style>
  <w:style w:type="character" w:customStyle="1" w:styleId="WW8Num3z2">
    <w:name w:val="WW8Num3z2"/>
    <w:rsid w:val="005D72FC"/>
    <w:rPr>
      <w:rFonts w:ascii="Wingdings" w:hAnsi="Wingdings" w:cs="Wingdings"/>
    </w:rPr>
  </w:style>
  <w:style w:type="character" w:customStyle="1" w:styleId="WW8Num3z3">
    <w:name w:val="WW8Num3z3"/>
    <w:rsid w:val="005D72FC"/>
    <w:rPr>
      <w:rFonts w:ascii="Symbol" w:hAnsi="Symbol" w:cs="Symbol"/>
    </w:rPr>
  </w:style>
  <w:style w:type="character" w:customStyle="1" w:styleId="WW8Num4z0">
    <w:name w:val="WW8Num4z0"/>
    <w:rsid w:val="005D72FC"/>
    <w:rPr>
      <w:b/>
      <w:bCs/>
      <w:sz w:val="20"/>
      <w:szCs w:val="20"/>
    </w:rPr>
  </w:style>
  <w:style w:type="character" w:customStyle="1" w:styleId="WW8Num5z0">
    <w:name w:val="WW8Num5z0"/>
    <w:rsid w:val="005D72FC"/>
    <w:rPr>
      <w:rFonts w:cs="Times New Roman"/>
    </w:rPr>
  </w:style>
  <w:style w:type="character" w:customStyle="1" w:styleId="WW8Num6z0">
    <w:name w:val="WW8Num6z0"/>
    <w:rsid w:val="005D72FC"/>
    <w:rPr>
      <w:rFonts w:cs="Times New Roman"/>
    </w:rPr>
  </w:style>
  <w:style w:type="character" w:customStyle="1" w:styleId="WW8Num7z1">
    <w:name w:val="WW8Num7z1"/>
    <w:rsid w:val="005D72FC"/>
    <w:rPr>
      <w:rFonts w:ascii="Symbol" w:hAnsi="Symbol" w:cs="Symbol"/>
    </w:rPr>
  </w:style>
  <w:style w:type="character" w:customStyle="1" w:styleId="WW8Num8z1">
    <w:name w:val="WW8Num8z1"/>
    <w:rsid w:val="005D72FC"/>
    <w:rPr>
      <w:rFonts w:ascii="Symbol" w:hAnsi="Symbol" w:cs="Symbol"/>
    </w:rPr>
  </w:style>
  <w:style w:type="character" w:customStyle="1" w:styleId="WW8Num8z2">
    <w:name w:val="WW8Num8z2"/>
    <w:rsid w:val="005D72FC"/>
    <w:rPr>
      <w:rFonts w:cs="Times New Roman"/>
    </w:rPr>
  </w:style>
  <w:style w:type="character" w:customStyle="1" w:styleId="WW8Num9z0">
    <w:name w:val="WW8Num9z0"/>
    <w:rsid w:val="005D72FC"/>
    <w:rPr>
      <w:rFonts w:ascii="Symbol" w:hAnsi="Symbol" w:cs="Symbol"/>
      <w:i w:val="0"/>
    </w:rPr>
  </w:style>
  <w:style w:type="character" w:customStyle="1" w:styleId="WW8Num10z0">
    <w:name w:val="WW8Num10z0"/>
    <w:rsid w:val="005D72FC"/>
    <w:rPr>
      <w:rFonts w:ascii="Symbol" w:hAnsi="Symbol" w:cs="Symbol"/>
      <w:i w:val="0"/>
    </w:rPr>
  </w:style>
  <w:style w:type="character" w:customStyle="1" w:styleId="WW8Num10z1">
    <w:name w:val="WW8Num10z1"/>
    <w:rsid w:val="005D72FC"/>
    <w:rPr>
      <w:rFonts w:ascii="Courier New" w:hAnsi="Courier New" w:cs="Courier New"/>
    </w:rPr>
  </w:style>
  <w:style w:type="character" w:customStyle="1" w:styleId="WW8Num10z2">
    <w:name w:val="WW8Num10z2"/>
    <w:rsid w:val="005D72FC"/>
    <w:rPr>
      <w:rFonts w:ascii="Wingdings" w:hAnsi="Wingdings" w:cs="Wingdings"/>
    </w:rPr>
  </w:style>
  <w:style w:type="character" w:customStyle="1" w:styleId="WW8Num13z0">
    <w:name w:val="WW8Num13z0"/>
    <w:rsid w:val="005D72FC"/>
    <w:rPr>
      <w:i w:val="0"/>
    </w:rPr>
  </w:style>
  <w:style w:type="character" w:customStyle="1" w:styleId="WW8Num13z1">
    <w:name w:val="WW8Num13z1"/>
    <w:rsid w:val="005D72FC"/>
    <w:rPr>
      <w:rFonts w:ascii="Courier New" w:hAnsi="Courier New" w:cs="Courier New"/>
    </w:rPr>
  </w:style>
  <w:style w:type="character" w:customStyle="1" w:styleId="WW8Num13z2">
    <w:name w:val="WW8Num13z2"/>
    <w:rsid w:val="005D72FC"/>
    <w:rPr>
      <w:rFonts w:ascii="Wingdings" w:hAnsi="Wingdings" w:cs="Wingdings"/>
    </w:rPr>
  </w:style>
  <w:style w:type="character" w:customStyle="1" w:styleId="WW8Num14z0">
    <w:name w:val="WW8Num14z0"/>
    <w:rsid w:val="005D72FC"/>
    <w:rPr>
      <w:rFonts w:ascii="Symbol" w:hAnsi="Symbol" w:cs="Symbol"/>
    </w:rPr>
  </w:style>
  <w:style w:type="character" w:customStyle="1" w:styleId="WW8Num14z1">
    <w:name w:val="WW8Num14z1"/>
    <w:rsid w:val="005D72FC"/>
    <w:rPr>
      <w:rFonts w:ascii="Courier New" w:hAnsi="Courier New" w:cs="Courier New"/>
    </w:rPr>
  </w:style>
  <w:style w:type="character" w:customStyle="1" w:styleId="WW8Num14z2">
    <w:name w:val="WW8Num14z2"/>
    <w:rsid w:val="005D72FC"/>
    <w:rPr>
      <w:rFonts w:ascii="Wingdings" w:hAnsi="Wingdings" w:cs="Wingdings"/>
    </w:rPr>
  </w:style>
  <w:style w:type="character" w:customStyle="1" w:styleId="WW8Num15z0">
    <w:name w:val="WW8Num15z0"/>
    <w:rsid w:val="005D72FC"/>
    <w:rPr>
      <w:rFonts w:ascii="Symbol" w:hAnsi="Symbol" w:cs="Symbol"/>
    </w:rPr>
  </w:style>
  <w:style w:type="character" w:customStyle="1" w:styleId="WW8Num15z1">
    <w:name w:val="WW8Num15z1"/>
    <w:rsid w:val="005D72FC"/>
    <w:rPr>
      <w:rFonts w:ascii="Courier New" w:hAnsi="Courier New" w:cs="Courier New"/>
    </w:rPr>
  </w:style>
  <w:style w:type="character" w:customStyle="1" w:styleId="WW8Num15z2">
    <w:name w:val="WW8Num15z2"/>
    <w:rsid w:val="005D72FC"/>
    <w:rPr>
      <w:rFonts w:ascii="Wingdings" w:hAnsi="Wingdings" w:cs="Wingdings"/>
    </w:rPr>
  </w:style>
  <w:style w:type="character" w:customStyle="1" w:styleId="WW8Num16z0">
    <w:name w:val="WW8Num16z0"/>
    <w:rsid w:val="005D72FC"/>
    <w:rPr>
      <w:rFonts w:ascii="Symbol" w:hAnsi="Symbol" w:cs="Symbol"/>
    </w:rPr>
  </w:style>
  <w:style w:type="character" w:customStyle="1" w:styleId="WW8Num16z1">
    <w:name w:val="WW8Num16z1"/>
    <w:rsid w:val="005D72FC"/>
    <w:rPr>
      <w:rFonts w:ascii="Courier New" w:hAnsi="Courier New" w:cs="Courier New"/>
    </w:rPr>
  </w:style>
  <w:style w:type="character" w:customStyle="1" w:styleId="WW8Num16z2">
    <w:name w:val="WW8Num16z2"/>
    <w:rsid w:val="005D72FC"/>
    <w:rPr>
      <w:rFonts w:ascii="Wingdings" w:hAnsi="Wingdings" w:cs="Wingdings"/>
    </w:rPr>
  </w:style>
  <w:style w:type="character" w:customStyle="1" w:styleId="WW8Num16z3">
    <w:name w:val="WW8Num16z3"/>
    <w:rsid w:val="005D72FC"/>
    <w:rPr>
      <w:rFonts w:ascii="Symbol" w:hAnsi="Symbol" w:cs="Symbol"/>
    </w:rPr>
  </w:style>
  <w:style w:type="character" w:customStyle="1" w:styleId="WW8Num17z0">
    <w:name w:val="WW8Num17z0"/>
    <w:rsid w:val="005D72FC"/>
    <w:rPr>
      <w:rFonts w:cs="Times New Roman"/>
    </w:rPr>
  </w:style>
  <w:style w:type="character" w:customStyle="1" w:styleId="WW8Num17z1">
    <w:name w:val="WW8Num17z1"/>
    <w:rsid w:val="005D72FC"/>
    <w:rPr>
      <w:rFonts w:ascii="Courier New" w:hAnsi="Courier New" w:cs="Courier New"/>
    </w:rPr>
  </w:style>
  <w:style w:type="character" w:customStyle="1" w:styleId="WW8Num17z2">
    <w:name w:val="WW8Num17z2"/>
    <w:rsid w:val="005D72FC"/>
    <w:rPr>
      <w:rFonts w:ascii="Wingdings" w:hAnsi="Wingdings" w:cs="Wingdings"/>
    </w:rPr>
  </w:style>
  <w:style w:type="character" w:customStyle="1" w:styleId="WW8Num18z0">
    <w:name w:val="WW8Num18z0"/>
    <w:rsid w:val="005D72FC"/>
    <w:rPr>
      <w:rFonts w:cs="Times New Roman"/>
    </w:rPr>
  </w:style>
  <w:style w:type="character" w:customStyle="1" w:styleId="WW8Num18z1">
    <w:name w:val="WW8Num18z1"/>
    <w:rsid w:val="005D72FC"/>
    <w:rPr>
      <w:rFonts w:ascii="Courier New" w:hAnsi="Courier New" w:cs="Courier New"/>
    </w:rPr>
  </w:style>
  <w:style w:type="character" w:customStyle="1" w:styleId="WW8Num18z3">
    <w:name w:val="WW8Num18z3"/>
    <w:rsid w:val="005D72FC"/>
    <w:rPr>
      <w:rFonts w:ascii="Symbol" w:hAnsi="Symbol" w:cs="Symbol"/>
    </w:rPr>
  </w:style>
  <w:style w:type="character" w:customStyle="1" w:styleId="WW8Num19z1">
    <w:name w:val="WW8Num19z1"/>
    <w:rsid w:val="005D72FC"/>
    <w:rPr>
      <w:rFonts w:ascii="Courier New" w:hAnsi="Courier New" w:cs="Courier New"/>
    </w:rPr>
  </w:style>
  <w:style w:type="character" w:customStyle="1" w:styleId="WW8Num21z0">
    <w:name w:val="WW8Num21z0"/>
    <w:rsid w:val="005D72FC"/>
    <w:rPr>
      <w:rFonts w:ascii="Symbol" w:hAnsi="Symbol" w:cs="Symbol"/>
    </w:rPr>
  </w:style>
  <w:style w:type="character" w:customStyle="1" w:styleId="WW8Num22z0">
    <w:name w:val="WW8Num22z0"/>
    <w:rsid w:val="005D72FC"/>
    <w:rPr>
      <w:rFonts w:ascii="Symbol" w:hAnsi="Symbol" w:cs="Symbol"/>
    </w:rPr>
  </w:style>
  <w:style w:type="character" w:customStyle="1" w:styleId="WW8Num22z2">
    <w:name w:val="WW8Num22z2"/>
    <w:rsid w:val="005D72FC"/>
    <w:rPr>
      <w:rFonts w:ascii="Wingdings" w:hAnsi="Wingdings" w:cs="Wingdings"/>
    </w:rPr>
  </w:style>
  <w:style w:type="character" w:customStyle="1" w:styleId="WW8Num22z3">
    <w:name w:val="WW8Num22z3"/>
    <w:rsid w:val="005D72FC"/>
    <w:rPr>
      <w:rFonts w:ascii="Symbol" w:hAnsi="Symbol" w:cs="Symbol"/>
    </w:rPr>
  </w:style>
  <w:style w:type="character" w:customStyle="1" w:styleId="WW8Num23z0">
    <w:name w:val="WW8Num23z0"/>
    <w:rsid w:val="005D72FC"/>
    <w:rPr>
      <w:rFonts w:ascii="OpenSymbol" w:hAnsi="OpenSymbol" w:cs="OpenSymbol"/>
      <w:color w:val="00000A"/>
    </w:rPr>
  </w:style>
  <w:style w:type="character" w:customStyle="1" w:styleId="WW8Num24z0">
    <w:name w:val="WW8Num24z0"/>
    <w:rsid w:val="005D72FC"/>
    <w:rPr>
      <w:rFonts w:ascii="Times New Roman" w:hAnsi="Times New Roman" w:cs="Times New Roman"/>
    </w:rPr>
  </w:style>
  <w:style w:type="character" w:customStyle="1" w:styleId="WW8Num24z1">
    <w:name w:val="WW8Num24z1"/>
    <w:rsid w:val="005D72FC"/>
    <w:rPr>
      <w:rFonts w:ascii="Courier New" w:hAnsi="Courier New" w:cs="Courier New"/>
    </w:rPr>
  </w:style>
  <w:style w:type="character" w:customStyle="1" w:styleId="WW8Num24z2">
    <w:name w:val="WW8Num24z2"/>
    <w:rsid w:val="005D72FC"/>
    <w:rPr>
      <w:rFonts w:ascii="Wingdings" w:hAnsi="Wingdings" w:cs="Wingdings"/>
    </w:rPr>
  </w:style>
  <w:style w:type="character" w:customStyle="1" w:styleId="WW8Num25z0">
    <w:name w:val="WW8Num25z0"/>
    <w:rsid w:val="005D72FC"/>
    <w:rPr>
      <w:rFonts w:ascii="Times New Roman" w:hAnsi="Times New Roman" w:cs="Times New Roman"/>
    </w:rPr>
  </w:style>
  <w:style w:type="character" w:customStyle="1" w:styleId="WW8Num25z1">
    <w:name w:val="WW8Num25z1"/>
    <w:rsid w:val="005D72FC"/>
    <w:rPr>
      <w:rFonts w:ascii="Courier New" w:hAnsi="Courier New" w:cs="Courier New"/>
    </w:rPr>
  </w:style>
  <w:style w:type="character" w:customStyle="1" w:styleId="WW8Num25z2">
    <w:name w:val="WW8Num25z2"/>
    <w:rsid w:val="005D72FC"/>
    <w:rPr>
      <w:rFonts w:ascii="Wingdings" w:hAnsi="Wingdings" w:cs="Wingdings"/>
    </w:rPr>
  </w:style>
  <w:style w:type="character" w:customStyle="1" w:styleId="WW8Num26z0">
    <w:name w:val="WW8Num26z0"/>
    <w:rsid w:val="005D72FC"/>
    <w:rPr>
      <w:rFonts w:ascii="Symbol" w:hAnsi="Symbol" w:cs="Symbol"/>
    </w:rPr>
  </w:style>
  <w:style w:type="character" w:customStyle="1" w:styleId="WW8Num26z1">
    <w:name w:val="WW8Num26z1"/>
    <w:rsid w:val="005D72FC"/>
    <w:rPr>
      <w:rFonts w:ascii="Courier New" w:hAnsi="Courier New" w:cs="Courier New"/>
    </w:rPr>
  </w:style>
  <w:style w:type="character" w:customStyle="1" w:styleId="WW8Num26z2">
    <w:name w:val="WW8Num26z2"/>
    <w:rsid w:val="005D72FC"/>
    <w:rPr>
      <w:rFonts w:ascii="Wingdings" w:hAnsi="Wingdings" w:cs="Wingdings"/>
    </w:rPr>
  </w:style>
  <w:style w:type="character" w:customStyle="1" w:styleId="WW8Num27z0">
    <w:name w:val="WW8Num27z0"/>
    <w:rsid w:val="005D72FC"/>
    <w:rPr>
      <w:rFonts w:ascii="Wingdings" w:hAnsi="Wingdings" w:cs="Wingdings"/>
    </w:rPr>
  </w:style>
  <w:style w:type="character" w:customStyle="1" w:styleId="WW8Num27z1">
    <w:name w:val="WW8Num27z1"/>
    <w:rsid w:val="005D72FC"/>
    <w:rPr>
      <w:rFonts w:ascii="Courier New" w:hAnsi="Courier New" w:cs="Courier New"/>
    </w:rPr>
  </w:style>
  <w:style w:type="character" w:customStyle="1" w:styleId="WW8Num27z2">
    <w:name w:val="WW8Num27z2"/>
    <w:rsid w:val="005D72FC"/>
    <w:rPr>
      <w:rFonts w:ascii="Wingdings" w:hAnsi="Wingdings" w:cs="Wingdings"/>
    </w:rPr>
  </w:style>
  <w:style w:type="character" w:customStyle="1" w:styleId="WW8Num28z0">
    <w:name w:val="WW8Num28z0"/>
    <w:rsid w:val="005D72FC"/>
    <w:rPr>
      <w:rFonts w:ascii="OpenSymbol" w:hAnsi="OpenSymbol" w:cs="OpenSymbol"/>
    </w:rPr>
  </w:style>
  <w:style w:type="character" w:customStyle="1" w:styleId="WW8Num29z0">
    <w:name w:val="WW8Num29z0"/>
    <w:rsid w:val="005D72FC"/>
    <w:rPr>
      <w:rFonts w:ascii="OpenSymbol" w:hAnsi="OpenSymbol" w:cs="OpenSymbol"/>
    </w:rPr>
  </w:style>
  <w:style w:type="character" w:customStyle="1" w:styleId="WW8Num30z0">
    <w:name w:val="WW8Num30z0"/>
    <w:rsid w:val="005D72FC"/>
    <w:rPr>
      <w:rFonts w:ascii="OpenSymbol" w:hAnsi="OpenSymbol" w:cs="OpenSymbol"/>
    </w:rPr>
  </w:style>
  <w:style w:type="character" w:customStyle="1" w:styleId="WW8Num31z0">
    <w:name w:val="WW8Num31z0"/>
    <w:rsid w:val="005D72FC"/>
    <w:rPr>
      <w:rFonts w:ascii="OpenSymbol" w:hAnsi="OpenSymbol" w:cs="OpenSymbol"/>
    </w:rPr>
  </w:style>
  <w:style w:type="character" w:customStyle="1" w:styleId="WW8Num32z0">
    <w:name w:val="WW8Num32z0"/>
    <w:rsid w:val="005D72FC"/>
    <w:rPr>
      <w:rFonts w:ascii="Courier New" w:hAnsi="Courier New" w:cs="Courier New"/>
    </w:rPr>
  </w:style>
  <w:style w:type="character" w:customStyle="1" w:styleId="WW8Num33z0">
    <w:name w:val="WW8Num33z0"/>
    <w:rsid w:val="005D72FC"/>
    <w:rPr>
      <w:rFonts w:ascii="Symbol" w:hAnsi="Symbol" w:cs="Symbol"/>
    </w:rPr>
  </w:style>
  <w:style w:type="character" w:customStyle="1" w:styleId="WW8Num33z1">
    <w:name w:val="WW8Num33z1"/>
    <w:rsid w:val="005D72FC"/>
    <w:rPr>
      <w:rFonts w:ascii="Courier New" w:hAnsi="Courier New" w:cs="Courier New"/>
    </w:rPr>
  </w:style>
  <w:style w:type="character" w:customStyle="1" w:styleId="WW8Num33z2">
    <w:name w:val="WW8Num33z2"/>
    <w:rsid w:val="005D72FC"/>
    <w:rPr>
      <w:rFonts w:ascii="Wingdings" w:hAnsi="Wingdings" w:cs="Wingdings"/>
    </w:rPr>
  </w:style>
  <w:style w:type="character" w:customStyle="1" w:styleId="WW8Num34z0">
    <w:name w:val="WW8Num34z0"/>
    <w:rsid w:val="005D72FC"/>
    <w:rPr>
      <w:rFonts w:ascii="Symbol" w:hAnsi="Symbol" w:cs="Symbol"/>
      <w:color w:val="00000A"/>
    </w:rPr>
  </w:style>
  <w:style w:type="character" w:customStyle="1" w:styleId="WW8Num34z1">
    <w:name w:val="WW8Num34z1"/>
    <w:rsid w:val="005D72FC"/>
    <w:rPr>
      <w:rFonts w:ascii="Courier New" w:hAnsi="Courier New" w:cs="Courier New"/>
    </w:rPr>
  </w:style>
  <w:style w:type="character" w:customStyle="1" w:styleId="WW8Num34z2">
    <w:name w:val="WW8Num34z2"/>
    <w:rsid w:val="005D72FC"/>
    <w:rPr>
      <w:rFonts w:ascii="Wingdings" w:hAnsi="Wingdings" w:cs="Wingdings"/>
    </w:rPr>
  </w:style>
  <w:style w:type="character" w:customStyle="1" w:styleId="WW8Num35z0">
    <w:name w:val="WW8Num35z0"/>
    <w:rsid w:val="005D72FC"/>
    <w:rPr>
      <w:rFonts w:ascii="Symbol" w:hAnsi="Symbol" w:cs="Symbol"/>
      <w:color w:val="00000A"/>
    </w:rPr>
  </w:style>
  <w:style w:type="character" w:customStyle="1" w:styleId="WW8Num9z1">
    <w:name w:val="WW8Num9z1"/>
    <w:rsid w:val="005D72FC"/>
    <w:rPr>
      <w:rFonts w:ascii="Times New Roman" w:hAnsi="Times New Roman" w:cs="Times New Roman"/>
    </w:rPr>
  </w:style>
  <w:style w:type="character" w:customStyle="1" w:styleId="WW8Num9z2">
    <w:name w:val="WW8Num9z2"/>
    <w:rsid w:val="005D72FC"/>
    <w:rPr>
      <w:rFonts w:cs="Times New Roman"/>
    </w:rPr>
  </w:style>
  <w:style w:type="character" w:customStyle="1" w:styleId="WW8Num11z0">
    <w:name w:val="WW8Num11z0"/>
    <w:rsid w:val="005D72FC"/>
    <w:rPr>
      <w:rFonts w:ascii="Symbol" w:hAnsi="Symbol" w:cs="Symbol"/>
      <w:i w:val="0"/>
    </w:rPr>
  </w:style>
  <w:style w:type="character" w:customStyle="1" w:styleId="WW8Num11z1">
    <w:name w:val="WW8Num11z1"/>
    <w:rsid w:val="005D72FC"/>
    <w:rPr>
      <w:rFonts w:ascii="Courier New" w:hAnsi="Courier New" w:cs="Courier New"/>
    </w:rPr>
  </w:style>
  <w:style w:type="character" w:customStyle="1" w:styleId="WW8Num11z2">
    <w:name w:val="WW8Num11z2"/>
    <w:rsid w:val="005D72FC"/>
    <w:rPr>
      <w:rFonts w:ascii="Wingdings" w:hAnsi="Wingdings" w:cs="Wingdings"/>
    </w:rPr>
  </w:style>
  <w:style w:type="character" w:customStyle="1" w:styleId="WW8Num17z3">
    <w:name w:val="WW8Num17z3"/>
    <w:rsid w:val="005D72FC"/>
    <w:rPr>
      <w:rFonts w:ascii="Symbol" w:hAnsi="Symbol" w:cs="Symbol"/>
    </w:rPr>
  </w:style>
  <w:style w:type="character" w:customStyle="1" w:styleId="WW8Num18z2">
    <w:name w:val="WW8Num18z2"/>
    <w:rsid w:val="005D72FC"/>
    <w:rPr>
      <w:rFonts w:ascii="Wingdings" w:hAnsi="Wingdings" w:cs="Wingdings"/>
    </w:rPr>
  </w:style>
  <w:style w:type="character" w:customStyle="1" w:styleId="WW8Num19z0">
    <w:name w:val="WW8Num19z0"/>
    <w:rsid w:val="005D72FC"/>
    <w:rPr>
      <w:rFonts w:cs="Times New Roman"/>
    </w:rPr>
  </w:style>
  <w:style w:type="character" w:customStyle="1" w:styleId="WW8Num19z3">
    <w:name w:val="WW8Num19z3"/>
    <w:rsid w:val="005D72FC"/>
    <w:rPr>
      <w:rFonts w:ascii="Symbol" w:hAnsi="Symbol" w:cs="Symbol"/>
    </w:rPr>
  </w:style>
  <w:style w:type="character" w:customStyle="1" w:styleId="WW8Num20z1">
    <w:name w:val="WW8Num20z1"/>
    <w:rsid w:val="005D72FC"/>
    <w:rPr>
      <w:rFonts w:ascii="Courier New" w:hAnsi="Courier New" w:cs="Courier New"/>
    </w:rPr>
  </w:style>
  <w:style w:type="character" w:customStyle="1" w:styleId="WW8Num23z2">
    <w:name w:val="WW8Num23z2"/>
    <w:rsid w:val="005D72FC"/>
    <w:rPr>
      <w:rFonts w:ascii="Wingdings" w:hAnsi="Wingdings" w:cs="Wingdings"/>
    </w:rPr>
  </w:style>
  <w:style w:type="character" w:customStyle="1" w:styleId="WW8Num23z3">
    <w:name w:val="WW8Num23z3"/>
    <w:rsid w:val="005D72FC"/>
    <w:rPr>
      <w:rFonts w:ascii="Symbol" w:hAnsi="Symbol" w:cs="Symbol"/>
    </w:rPr>
  </w:style>
  <w:style w:type="character" w:customStyle="1" w:styleId="WW8Num28z1">
    <w:name w:val="WW8Num28z1"/>
    <w:rsid w:val="005D72FC"/>
    <w:rPr>
      <w:rFonts w:ascii="Times New Roman" w:hAnsi="Times New Roman" w:cs="Times New Roman"/>
    </w:rPr>
  </w:style>
  <w:style w:type="character" w:customStyle="1" w:styleId="WW8Num28z2">
    <w:name w:val="WW8Num28z2"/>
    <w:rsid w:val="005D72FC"/>
    <w:rPr>
      <w:rFonts w:ascii="Wingdings" w:hAnsi="Wingdings" w:cs="Wingdings"/>
    </w:rPr>
  </w:style>
  <w:style w:type="character" w:customStyle="1" w:styleId="WW8Num3z1">
    <w:name w:val="WW8Num3z1"/>
    <w:rsid w:val="005D72FC"/>
    <w:rPr>
      <w:rFonts w:ascii="Courier New" w:hAnsi="Courier New" w:cs="Courier New"/>
    </w:rPr>
  </w:style>
  <w:style w:type="character" w:customStyle="1" w:styleId="WW8Num4z2">
    <w:name w:val="WW8Num4z2"/>
    <w:rsid w:val="005D72FC"/>
    <w:rPr>
      <w:rFonts w:ascii="Wingdings" w:hAnsi="Wingdings" w:cs="Wingdings"/>
    </w:rPr>
  </w:style>
  <w:style w:type="character" w:customStyle="1" w:styleId="WW8Num4z3">
    <w:name w:val="WW8Num4z3"/>
    <w:rsid w:val="005D72FC"/>
    <w:rPr>
      <w:rFonts w:ascii="Symbol" w:hAnsi="Symbol" w:cs="Symbol"/>
    </w:rPr>
  </w:style>
  <w:style w:type="character" w:customStyle="1" w:styleId="WW8Num7z0">
    <w:name w:val="WW8Num7z0"/>
    <w:rsid w:val="005D72FC"/>
    <w:rPr>
      <w:rFonts w:cs="Times New Roman"/>
    </w:rPr>
  </w:style>
  <w:style w:type="character" w:customStyle="1" w:styleId="WW8Num12z0">
    <w:name w:val="WW8Num12z0"/>
    <w:rsid w:val="005D72FC"/>
    <w:rPr>
      <w:i w:val="0"/>
    </w:rPr>
  </w:style>
  <w:style w:type="character" w:customStyle="1" w:styleId="WW8Num12z1">
    <w:name w:val="WW8Num12z1"/>
    <w:rsid w:val="005D72FC"/>
    <w:rPr>
      <w:rFonts w:ascii="Courier New" w:hAnsi="Courier New" w:cs="Courier New"/>
    </w:rPr>
  </w:style>
  <w:style w:type="character" w:customStyle="1" w:styleId="WW8Num12z2">
    <w:name w:val="WW8Num12z2"/>
    <w:rsid w:val="005D72FC"/>
    <w:rPr>
      <w:rFonts w:ascii="Wingdings" w:hAnsi="Wingdings" w:cs="Wingdings"/>
    </w:rPr>
  </w:style>
  <w:style w:type="character" w:customStyle="1" w:styleId="WW8Num19z2">
    <w:name w:val="WW8Num19z2"/>
    <w:rsid w:val="005D72FC"/>
    <w:rPr>
      <w:rFonts w:ascii="Wingdings" w:hAnsi="Wingdings" w:cs="Wingdings"/>
    </w:rPr>
  </w:style>
  <w:style w:type="character" w:customStyle="1" w:styleId="WW8Num20z0">
    <w:name w:val="WW8Num20z0"/>
    <w:rsid w:val="005D72FC"/>
    <w:rPr>
      <w:rFonts w:ascii="Symbol" w:hAnsi="Symbol" w:cs="Symbol"/>
    </w:rPr>
  </w:style>
  <w:style w:type="character" w:customStyle="1" w:styleId="WW8Num20z2">
    <w:name w:val="WW8Num20z2"/>
    <w:rsid w:val="005D72FC"/>
    <w:rPr>
      <w:rFonts w:ascii="Wingdings" w:hAnsi="Wingdings" w:cs="Wingdings"/>
    </w:rPr>
  </w:style>
  <w:style w:type="character" w:customStyle="1" w:styleId="WW8Num21z1">
    <w:name w:val="WW8Num21z1"/>
    <w:rsid w:val="005D72FC"/>
    <w:rPr>
      <w:rFonts w:ascii="Courier New" w:hAnsi="Courier New" w:cs="Courier New"/>
    </w:rPr>
  </w:style>
  <w:style w:type="character" w:customStyle="1" w:styleId="WW8Num21z2">
    <w:name w:val="WW8Num21z2"/>
    <w:rsid w:val="005D72FC"/>
    <w:rPr>
      <w:rFonts w:ascii="Wingdings" w:hAnsi="Wingdings" w:cs="Wingdings"/>
    </w:rPr>
  </w:style>
  <w:style w:type="character" w:customStyle="1" w:styleId="WW8Num21z3">
    <w:name w:val="WW8Num21z3"/>
    <w:rsid w:val="005D72FC"/>
    <w:rPr>
      <w:rFonts w:ascii="Symbol" w:hAnsi="Symbol" w:cs="Symbol"/>
    </w:rPr>
  </w:style>
  <w:style w:type="character" w:customStyle="1" w:styleId="WW8Num22z1">
    <w:name w:val="WW8Num22z1"/>
    <w:rsid w:val="005D72FC"/>
    <w:rPr>
      <w:rFonts w:ascii="Courier New" w:hAnsi="Courier New" w:cs="Courier New"/>
    </w:rPr>
  </w:style>
  <w:style w:type="character" w:customStyle="1" w:styleId="WW8Num23z1">
    <w:name w:val="WW8Num23z1"/>
    <w:rsid w:val="005D72FC"/>
    <w:rPr>
      <w:rFonts w:ascii="Courier New" w:hAnsi="Courier New" w:cs="Courier New"/>
    </w:rPr>
  </w:style>
  <w:style w:type="character" w:customStyle="1" w:styleId="WW8Num26z3">
    <w:name w:val="WW8Num26z3"/>
    <w:rsid w:val="005D72FC"/>
    <w:rPr>
      <w:rFonts w:ascii="Symbol" w:hAnsi="Symbol" w:cs="Symbol"/>
    </w:rPr>
  </w:style>
  <w:style w:type="character" w:customStyle="1" w:styleId="WW8Num27z3">
    <w:name w:val="WW8Num27z3"/>
    <w:rsid w:val="005D72FC"/>
    <w:rPr>
      <w:rFonts w:ascii="Symbol" w:hAnsi="Symbol" w:cs="Symbol"/>
    </w:rPr>
  </w:style>
  <w:style w:type="character" w:customStyle="1" w:styleId="WW8Num29z1">
    <w:name w:val="WW8Num29z1"/>
    <w:rsid w:val="005D72FC"/>
    <w:rPr>
      <w:rFonts w:ascii="Courier New" w:hAnsi="Courier New" w:cs="Courier New"/>
    </w:rPr>
  </w:style>
  <w:style w:type="character" w:customStyle="1" w:styleId="WW8Num29z2">
    <w:name w:val="WW8Num29z2"/>
    <w:rsid w:val="005D72FC"/>
    <w:rPr>
      <w:rFonts w:ascii="Wingdings" w:hAnsi="Wingdings" w:cs="Wingdings"/>
    </w:rPr>
  </w:style>
  <w:style w:type="character" w:customStyle="1" w:styleId="WW8Num32z1">
    <w:name w:val="WW8Num32z1"/>
    <w:rsid w:val="005D72FC"/>
    <w:rPr>
      <w:rFonts w:ascii="Courier New" w:hAnsi="Courier New" w:cs="Courier New"/>
    </w:rPr>
  </w:style>
  <w:style w:type="character" w:customStyle="1" w:styleId="WW8Num32z2">
    <w:name w:val="WW8Num32z2"/>
    <w:rsid w:val="005D72FC"/>
    <w:rPr>
      <w:rFonts w:ascii="Wingdings" w:hAnsi="Wingdings" w:cs="Wingdings"/>
    </w:rPr>
  </w:style>
  <w:style w:type="character" w:customStyle="1" w:styleId="WW8Num32z3">
    <w:name w:val="WW8Num32z3"/>
    <w:rsid w:val="005D72FC"/>
    <w:rPr>
      <w:rFonts w:ascii="Symbol" w:hAnsi="Symbol" w:cs="Symbol"/>
    </w:rPr>
  </w:style>
  <w:style w:type="character" w:customStyle="1" w:styleId="WW8Num33z3">
    <w:name w:val="WW8Num33z3"/>
    <w:rsid w:val="005D72FC"/>
    <w:rPr>
      <w:rFonts w:ascii="Symbol" w:hAnsi="Symbol" w:cs="Symbol"/>
    </w:rPr>
  </w:style>
  <w:style w:type="character" w:customStyle="1" w:styleId="WW8Num35z1">
    <w:name w:val="WW8Num35z1"/>
    <w:rsid w:val="005D72FC"/>
    <w:rPr>
      <w:rFonts w:ascii="Courier New" w:hAnsi="Courier New" w:cs="Courier New"/>
    </w:rPr>
  </w:style>
  <w:style w:type="character" w:customStyle="1" w:styleId="WW8Num35z2">
    <w:name w:val="WW8Num35z2"/>
    <w:rsid w:val="005D72FC"/>
    <w:rPr>
      <w:rFonts w:ascii="Wingdings" w:hAnsi="Wingdings" w:cs="Wingdings"/>
    </w:rPr>
  </w:style>
  <w:style w:type="character" w:customStyle="1" w:styleId="WW8Num35z3">
    <w:name w:val="WW8Num35z3"/>
    <w:rsid w:val="005D72FC"/>
    <w:rPr>
      <w:rFonts w:ascii="Symbol" w:hAnsi="Symbol" w:cs="Symbol"/>
    </w:rPr>
  </w:style>
  <w:style w:type="character" w:customStyle="1" w:styleId="WW8Num36z0">
    <w:name w:val="WW8Num36z0"/>
    <w:rsid w:val="005D72FC"/>
    <w:rPr>
      <w:rFonts w:ascii="Symbol" w:hAnsi="Symbol" w:cs="Symbol"/>
    </w:rPr>
  </w:style>
  <w:style w:type="character" w:customStyle="1" w:styleId="WW8Num37z0">
    <w:name w:val="WW8Num37z0"/>
    <w:rsid w:val="005D72FC"/>
    <w:rPr>
      <w:rFonts w:ascii="Courier New" w:hAnsi="Courier New" w:cs="Courier New"/>
    </w:rPr>
  </w:style>
  <w:style w:type="character" w:customStyle="1" w:styleId="WW8Num37z2">
    <w:name w:val="WW8Num37z2"/>
    <w:rsid w:val="005D72FC"/>
    <w:rPr>
      <w:rFonts w:ascii="Wingdings" w:hAnsi="Wingdings" w:cs="Wingdings"/>
    </w:rPr>
  </w:style>
  <w:style w:type="character" w:customStyle="1" w:styleId="WW8Num37z3">
    <w:name w:val="WW8Num37z3"/>
    <w:rsid w:val="005D72FC"/>
    <w:rPr>
      <w:rFonts w:ascii="Symbol" w:hAnsi="Symbol" w:cs="Symbol"/>
    </w:rPr>
  </w:style>
  <w:style w:type="character" w:customStyle="1" w:styleId="WW8Num39z2">
    <w:name w:val="WW8Num39z2"/>
    <w:rsid w:val="005D72FC"/>
    <w:rPr>
      <w:rFonts w:ascii="Wingdings" w:hAnsi="Wingdings" w:cs="Wingdings"/>
    </w:rPr>
  </w:style>
  <w:style w:type="character" w:customStyle="1" w:styleId="WW8Num39z3">
    <w:name w:val="WW8Num39z3"/>
    <w:rsid w:val="005D72FC"/>
    <w:rPr>
      <w:rFonts w:ascii="Symbol" w:hAnsi="Symbol" w:cs="Symbol"/>
    </w:rPr>
  </w:style>
  <w:style w:type="character" w:customStyle="1" w:styleId="WW8Num39z4">
    <w:name w:val="WW8Num39z4"/>
    <w:rsid w:val="005D72FC"/>
    <w:rPr>
      <w:rFonts w:ascii="Courier New" w:hAnsi="Courier New" w:cs="Courier New"/>
    </w:rPr>
  </w:style>
  <w:style w:type="character" w:customStyle="1" w:styleId="WW8Num40z0">
    <w:name w:val="WW8Num40z0"/>
    <w:rsid w:val="005D72FC"/>
    <w:rPr>
      <w:rFonts w:ascii="Symbol" w:hAnsi="Symbol" w:cs="Symbol"/>
    </w:rPr>
  </w:style>
  <w:style w:type="character" w:customStyle="1" w:styleId="WW8Num40z1">
    <w:name w:val="WW8Num40z1"/>
    <w:rsid w:val="005D72FC"/>
    <w:rPr>
      <w:rFonts w:ascii="Courier New" w:hAnsi="Courier New" w:cs="Courier New"/>
    </w:rPr>
  </w:style>
  <w:style w:type="character" w:customStyle="1" w:styleId="WW8Num42z0">
    <w:name w:val="WW8Num42z0"/>
    <w:rsid w:val="005D72FC"/>
    <w:rPr>
      <w:rFonts w:ascii="Symbol" w:hAnsi="Symbol" w:cs="Symbol"/>
    </w:rPr>
  </w:style>
  <w:style w:type="character" w:customStyle="1" w:styleId="WW8Num42z1">
    <w:name w:val="WW8Num42z1"/>
    <w:rsid w:val="005D72FC"/>
    <w:rPr>
      <w:rFonts w:ascii="Courier New" w:hAnsi="Courier New" w:cs="Courier New"/>
    </w:rPr>
  </w:style>
  <w:style w:type="character" w:customStyle="1" w:styleId="WW8Num42z2">
    <w:name w:val="WW8Num42z2"/>
    <w:rsid w:val="005D72FC"/>
    <w:rPr>
      <w:rFonts w:ascii="Wingdings" w:hAnsi="Wingdings" w:cs="Wingdings"/>
    </w:rPr>
  </w:style>
  <w:style w:type="character" w:customStyle="1" w:styleId="WW8Num43z2">
    <w:name w:val="WW8Num43z2"/>
    <w:rsid w:val="005D72FC"/>
    <w:rPr>
      <w:rFonts w:cs="Times New Roman"/>
      <w:b/>
      <w:color w:val="00000A"/>
    </w:rPr>
  </w:style>
  <w:style w:type="character" w:customStyle="1" w:styleId="WW8Num44z0">
    <w:name w:val="WW8Num44z0"/>
    <w:rsid w:val="005D72FC"/>
    <w:rPr>
      <w:rFonts w:ascii="Wingdings" w:hAnsi="Wingdings" w:cs="Wingdings"/>
    </w:rPr>
  </w:style>
  <w:style w:type="character" w:customStyle="1" w:styleId="WW8Num44z1">
    <w:name w:val="WW8Num44z1"/>
    <w:rsid w:val="005D72FC"/>
    <w:rPr>
      <w:rFonts w:ascii="Courier New" w:hAnsi="Courier New" w:cs="Courier New"/>
    </w:rPr>
  </w:style>
  <w:style w:type="character" w:customStyle="1" w:styleId="WW8Num44z3">
    <w:name w:val="WW8Num44z3"/>
    <w:rsid w:val="005D72FC"/>
    <w:rPr>
      <w:rFonts w:ascii="Symbol" w:hAnsi="Symbol" w:cs="Symbol"/>
    </w:rPr>
  </w:style>
  <w:style w:type="character" w:customStyle="1" w:styleId="WW8Num46z0">
    <w:name w:val="WW8Num46z0"/>
    <w:rsid w:val="005D72FC"/>
    <w:rPr>
      <w:rFonts w:ascii="Symbol" w:hAnsi="Symbol" w:cs="Symbol"/>
    </w:rPr>
  </w:style>
  <w:style w:type="character" w:customStyle="1" w:styleId="WW8Num46z1">
    <w:name w:val="WW8Num46z1"/>
    <w:rsid w:val="005D72FC"/>
    <w:rPr>
      <w:rFonts w:ascii="Courier New" w:hAnsi="Courier New" w:cs="Courier New"/>
    </w:rPr>
  </w:style>
  <w:style w:type="character" w:customStyle="1" w:styleId="WW8Num46z2">
    <w:name w:val="WW8Num46z2"/>
    <w:rsid w:val="005D72FC"/>
    <w:rPr>
      <w:rFonts w:ascii="Wingdings" w:hAnsi="Wingdings" w:cs="Wingdings"/>
    </w:rPr>
  </w:style>
  <w:style w:type="character" w:customStyle="1" w:styleId="WW8Num47z0">
    <w:name w:val="WW8Num47z0"/>
    <w:rsid w:val="005D72FC"/>
    <w:rPr>
      <w:rFonts w:ascii="Symbol" w:hAnsi="Symbol" w:cs="Symbol"/>
      <w:color w:val="auto"/>
    </w:rPr>
  </w:style>
  <w:style w:type="character" w:customStyle="1" w:styleId="WW8Num47z1">
    <w:name w:val="WW8Num47z1"/>
    <w:rsid w:val="005D72FC"/>
    <w:rPr>
      <w:rFonts w:ascii="Wingdings" w:hAnsi="Wingdings" w:cs="Wingdings"/>
    </w:rPr>
  </w:style>
  <w:style w:type="character" w:customStyle="1" w:styleId="WW8Num47z2">
    <w:name w:val="WW8Num47z2"/>
    <w:rsid w:val="005D72FC"/>
    <w:rPr>
      <w:rFonts w:ascii="Wingdings" w:hAnsi="Wingdings" w:cs="Wingdings"/>
    </w:rPr>
  </w:style>
  <w:style w:type="character" w:customStyle="1" w:styleId="WW8Num48z0">
    <w:name w:val="WW8Num48z0"/>
    <w:rsid w:val="005D72FC"/>
    <w:rPr>
      <w:rFonts w:ascii="Symbol" w:hAnsi="Symbol" w:cs="Symbol"/>
    </w:rPr>
  </w:style>
  <w:style w:type="character" w:customStyle="1" w:styleId="WW8Num48z1">
    <w:name w:val="WW8Num48z1"/>
    <w:rsid w:val="005D72FC"/>
    <w:rPr>
      <w:rFonts w:ascii="Courier New" w:hAnsi="Courier New" w:cs="Courier New"/>
    </w:rPr>
  </w:style>
  <w:style w:type="character" w:customStyle="1" w:styleId="WW8Num48z2">
    <w:name w:val="WW8Num48z2"/>
    <w:rsid w:val="005D72FC"/>
    <w:rPr>
      <w:rFonts w:ascii="Wingdings" w:hAnsi="Wingdings" w:cs="Wingdings"/>
    </w:rPr>
  </w:style>
  <w:style w:type="character" w:customStyle="1" w:styleId="WW8Num50z0">
    <w:name w:val="WW8Num50z0"/>
    <w:rsid w:val="005D72FC"/>
    <w:rPr>
      <w:rFonts w:ascii="Symbol" w:hAnsi="Symbol" w:cs="Symbol"/>
    </w:rPr>
  </w:style>
  <w:style w:type="character" w:customStyle="1" w:styleId="WW8Num50z1">
    <w:name w:val="WW8Num50z1"/>
    <w:rsid w:val="005D72FC"/>
    <w:rPr>
      <w:rFonts w:ascii="Courier New" w:hAnsi="Courier New" w:cs="Courier New"/>
    </w:rPr>
  </w:style>
  <w:style w:type="character" w:customStyle="1" w:styleId="WW8Num50z2">
    <w:name w:val="WW8Num50z2"/>
    <w:rsid w:val="005D72FC"/>
    <w:rPr>
      <w:rFonts w:ascii="Wingdings" w:hAnsi="Wingdings" w:cs="Wingdings"/>
    </w:rPr>
  </w:style>
  <w:style w:type="character" w:customStyle="1" w:styleId="WW8Num54z0">
    <w:name w:val="WW8Num54z0"/>
    <w:rsid w:val="005D72FC"/>
    <w:rPr>
      <w:rFonts w:ascii="Symbol" w:hAnsi="Symbol" w:cs="Symbol"/>
    </w:rPr>
  </w:style>
  <w:style w:type="character" w:customStyle="1" w:styleId="WW8Num54z1">
    <w:name w:val="WW8Num54z1"/>
    <w:rsid w:val="005D72FC"/>
    <w:rPr>
      <w:rFonts w:ascii="Courier New" w:hAnsi="Courier New" w:cs="Courier New"/>
    </w:rPr>
  </w:style>
  <w:style w:type="character" w:customStyle="1" w:styleId="WW8Num54z2">
    <w:name w:val="WW8Num54z2"/>
    <w:rsid w:val="005D72FC"/>
    <w:rPr>
      <w:rFonts w:ascii="Wingdings" w:hAnsi="Wingdings" w:cs="Wingdings"/>
    </w:rPr>
  </w:style>
  <w:style w:type="character" w:customStyle="1" w:styleId="WW8Num56z0">
    <w:name w:val="WW8Num56z0"/>
    <w:rsid w:val="005D72FC"/>
    <w:rPr>
      <w:rFonts w:ascii="Symbol" w:hAnsi="Symbol" w:cs="Symbol"/>
    </w:rPr>
  </w:style>
  <w:style w:type="character" w:customStyle="1" w:styleId="WW8Num56z1">
    <w:name w:val="WW8Num56z1"/>
    <w:rsid w:val="005D72FC"/>
    <w:rPr>
      <w:rFonts w:ascii="Courier New" w:hAnsi="Courier New" w:cs="Courier New"/>
    </w:rPr>
  </w:style>
  <w:style w:type="character" w:customStyle="1" w:styleId="WW8Num56z2">
    <w:name w:val="WW8Num56z2"/>
    <w:rsid w:val="005D72FC"/>
    <w:rPr>
      <w:rFonts w:ascii="Wingdings" w:hAnsi="Wingdings" w:cs="Wingdings"/>
    </w:rPr>
  </w:style>
  <w:style w:type="character" w:customStyle="1" w:styleId="WW8Num57z0">
    <w:name w:val="WW8Num57z0"/>
    <w:rsid w:val="005D72FC"/>
    <w:rPr>
      <w:rFonts w:ascii="Courier New" w:hAnsi="Courier New" w:cs="Courier New"/>
      <w:color w:val="00000A"/>
    </w:rPr>
  </w:style>
  <w:style w:type="character" w:customStyle="1" w:styleId="WW8Num57z1">
    <w:name w:val="WW8Num57z1"/>
    <w:rsid w:val="005D72FC"/>
    <w:rPr>
      <w:rFonts w:ascii="Courier New" w:hAnsi="Courier New" w:cs="Courier New"/>
    </w:rPr>
  </w:style>
  <w:style w:type="character" w:customStyle="1" w:styleId="WW8Num57z2">
    <w:name w:val="WW8Num57z2"/>
    <w:rsid w:val="005D72FC"/>
    <w:rPr>
      <w:rFonts w:ascii="Wingdings" w:hAnsi="Wingdings" w:cs="Wingdings"/>
    </w:rPr>
  </w:style>
  <w:style w:type="character" w:customStyle="1" w:styleId="WW8Num57z3">
    <w:name w:val="WW8Num57z3"/>
    <w:rsid w:val="005D72FC"/>
    <w:rPr>
      <w:rFonts w:ascii="Symbol" w:hAnsi="Symbol" w:cs="Symbol"/>
    </w:rPr>
  </w:style>
  <w:style w:type="character" w:customStyle="1" w:styleId="WW8Num59z0">
    <w:name w:val="WW8Num59z0"/>
    <w:rsid w:val="005D72FC"/>
    <w:rPr>
      <w:rFonts w:ascii="Symbol" w:hAnsi="Symbol" w:cs="Symbol"/>
    </w:rPr>
  </w:style>
  <w:style w:type="character" w:customStyle="1" w:styleId="WW8Num60z0">
    <w:name w:val="WW8Num60z0"/>
    <w:rsid w:val="005D72FC"/>
    <w:rPr>
      <w:rFonts w:ascii="Wingdings" w:hAnsi="Wingdings" w:cs="Wingdings"/>
    </w:rPr>
  </w:style>
  <w:style w:type="character" w:customStyle="1" w:styleId="WW8Num60z1">
    <w:name w:val="WW8Num60z1"/>
    <w:rsid w:val="005D72FC"/>
    <w:rPr>
      <w:rFonts w:ascii="Courier New" w:hAnsi="Courier New" w:cs="Courier New"/>
    </w:rPr>
  </w:style>
  <w:style w:type="character" w:customStyle="1" w:styleId="WW8Num60z3">
    <w:name w:val="WW8Num60z3"/>
    <w:rsid w:val="005D72FC"/>
    <w:rPr>
      <w:rFonts w:ascii="Symbol" w:hAnsi="Symbol" w:cs="Symbol"/>
    </w:rPr>
  </w:style>
  <w:style w:type="character" w:customStyle="1" w:styleId="WW8Num61z0">
    <w:name w:val="WW8Num61z0"/>
    <w:rsid w:val="005D72FC"/>
    <w:rPr>
      <w:rFonts w:ascii="Symbol" w:eastAsia="Times New Roman" w:hAnsi="Symbol" w:cs="Times New Roman"/>
    </w:rPr>
  </w:style>
  <w:style w:type="character" w:customStyle="1" w:styleId="WW8Num61z1">
    <w:name w:val="WW8Num61z1"/>
    <w:rsid w:val="005D72FC"/>
    <w:rPr>
      <w:rFonts w:ascii="Courier New" w:hAnsi="Courier New" w:cs="Courier New"/>
    </w:rPr>
  </w:style>
  <w:style w:type="character" w:customStyle="1" w:styleId="WW8Num61z2">
    <w:name w:val="WW8Num61z2"/>
    <w:rsid w:val="005D72FC"/>
    <w:rPr>
      <w:rFonts w:ascii="Wingdings" w:hAnsi="Wingdings" w:cs="Wingdings"/>
    </w:rPr>
  </w:style>
  <w:style w:type="character" w:customStyle="1" w:styleId="WW8Num61z3">
    <w:name w:val="WW8Num61z3"/>
    <w:rsid w:val="005D72FC"/>
    <w:rPr>
      <w:rFonts w:ascii="Symbol" w:hAnsi="Symbol" w:cs="Symbol"/>
    </w:rPr>
  </w:style>
  <w:style w:type="character" w:customStyle="1" w:styleId="WW8Num62z0">
    <w:name w:val="WW8Num62z0"/>
    <w:rsid w:val="005D72FC"/>
    <w:rPr>
      <w:rFonts w:ascii="Symbol" w:hAnsi="Symbol" w:cs="Symbol"/>
    </w:rPr>
  </w:style>
  <w:style w:type="character" w:customStyle="1" w:styleId="WW8Num62z1">
    <w:name w:val="WW8Num62z1"/>
    <w:rsid w:val="005D72FC"/>
    <w:rPr>
      <w:rFonts w:ascii="Courier New" w:hAnsi="Courier New" w:cs="Courier New"/>
    </w:rPr>
  </w:style>
  <w:style w:type="character" w:customStyle="1" w:styleId="WW8Num62z2">
    <w:name w:val="WW8Num62z2"/>
    <w:rsid w:val="005D72FC"/>
    <w:rPr>
      <w:rFonts w:ascii="Wingdings" w:hAnsi="Wingdings" w:cs="Wingdings"/>
    </w:rPr>
  </w:style>
  <w:style w:type="character" w:customStyle="1" w:styleId="WW8Num63z0">
    <w:name w:val="WW8Num63z0"/>
    <w:rsid w:val="005D72FC"/>
    <w:rPr>
      <w:rFonts w:ascii="Symbol" w:hAnsi="Symbol" w:cs="Symbol"/>
    </w:rPr>
  </w:style>
  <w:style w:type="character" w:customStyle="1" w:styleId="WW8Num63z1">
    <w:name w:val="WW8Num63z1"/>
    <w:rsid w:val="005D72FC"/>
    <w:rPr>
      <w:rFonts w:ascii="Courier New" w:hAnsi="Courier New" w:cs="Courier New"/>
    </w:rPr>
  </w:style>
  <w:style w:type="character" w:customStyle="1" w:styleId="WW8Num63z2">
    <w:name w:val="WW8Num63z2"/>
    <w:rsid w:val="005D72FC"/>
    <w:rPr>
      <w:rFonts w:ascii="Wingdings" w:hAnsi="Wingdings" w:cs="Wingdings"/>
    </w:rPr>
  </w:style>
  <w:style w:type="character" w:customStyle="1" w:styleId="37">
    <w:name w:val="Основной шрифт абзаца3"/>
    <w:rsid w:val="005D72FC"/>
  </w:style>
  <w:style w:type="character" w:customStyle="1" w:styleId="WW8Num3z4">
    <w:name w:val="WW8Num3z4"/>
    <w:rsid w:val="005D72FC"/>
    <w:rPr>
      <w:rFonts w:ascii="Courier New" w:hAnsi="Courier New" w:cs="Courier New"/>
    </w:rPr>
  </w:style>
  <w:style w:type="character" w:customStyle="1" w:styleId="WW8Num37z1">
    <w:name w:val="WW8Num37z1"/>
    <w:rsid w:val="005D72FC"/>
    <w:rPr>
      <w:rFonts w:ascii="Courier New" w:hAnsi="Courier New" w:cs="Courier New"/>
    </w:rPr>
  </w:style>
  <w:style w:type="character" w:customStyle="1" w:styleId="Absatz-Standardschriftart">
    <w:name w:val="Absatz-Standardschriftart"/>
    <w:rsid w:val="005D72FC"/>
  </w:style>
  <w:style w:type="character" w:customStyle="1" w:styleId="WW-Absatz-Standardschriftart">
    <w:name w:val="WW-Absatz-Standardschriftart"/>
    <w:rsid w:val="005D72FC"/>
  </w:style>
  <w:style w:type="character" w:customStyle="1" w:styleId="WW-Absatz-Standardschriftart1">
    <w:name w:val="WW-Absatz-Standardschriftart1"/>
    <w:rsid w:val="005D72FC"/>
  </w:style>
  <w:style w:type="character" w:customStyle="1" w:styleId="WW8Num28z3">
    <w:name w:val="WW8Num28z3"/>
    <w:rsid w:val="005D72FC"/>
    <w:rPr>
      <w:rFonts w:ascii="Symbol" w:hAnsi="Symbol" w:cs="Symbol"/>
    </w:rPr>
  </w:style>
  <w:style w:type="character" w:customStyle="1" w:styleId="WW8Num30z1">
    <w:name w:val="WW8Num30z1"/>
    <w:rsid w:val="005D72FC"/>
    <w:rPr>
      <w:rFonts w:ascii="Courier New" w:hAnsi="Courier New" w:cs="Courier New"/>
    </w:rPr>
  </w:style>
  <w:style w:type="character" w:customStyle="1" w:styleId="WW8Num30z2">
    <w:name w:val="WW8Num30z2"/>
    <w:rsid w:val="005D72FC"/>
    <w:rPr>
      <w:rFonts w:ascii="Wingdings" w:hAnsi="Wingdings" w:cs="Wingdings"/>
    </w:rPr>
  </w:style>
  <w:style w:type="character" w:customStyle="1" w:styleId="WW-Absatz-Standardschriftart11">
    <w:name w:val="WW-Absatz-Standardschriftart11"/>
    <w:rsid w:val="005D72FC"/>
  </w:style>
  <w:style w:type="character" w:customStyle="1" w:styleId="WW-Absatz-Standardschriftart111">
    <w:name w:val="WW-Absatz-Standardschriftart111"/>
    <w:rsid w:val="005D72FC"/>
  </w:style>
  <w:style w:type="character" w:customStyle="1" w:styleId="WW8Num24z3">
    <w:name w:val="WW8Num24z3"/>
    <w:rsid w:val="005D72FC"/>
    <w:rPr>
      <w:rFonts w:ascii="Symbol" w:hAnsi="Symbol" w:cs="Symbol"/>
    </w:rPr>
  </w:style>
  <w:style w:type="character" w:customStyle="1" w:styleId="WW8Num29z3">
    <w:name w:val="WW8Num29z3"/>
    <w:rsid w:val="005D72FC"/>
    <w:rPr>
      <w:rFonts w:ascii="Symbol" w:hAnsi="Symbol" w:cs="Symbol"/>
    </w:rPr>
  </w:style>
  <w:style w:type="character" w:customStyle="1" w:styleId="WW8Num31z1">
    <w:name w:val="WW8Num31z1"/>
    <w:rsid w:val="005D72FC"/>
    <w:rPr>
      <w:rFonts w:ascii="Courier New" w:hAnsi="Courier New" w:cs="Courier New"/>
    </w:rPr>
  </w:style>
  <w:style w:type="character" w:customStyle="1" w:styleId="WW8Num31z2">
    <w:name w:val="WW8Num31z2"/>
    <w:rsid w:val="005D72FC"/>
    <w:rPr>
      <w:rFonts w:ascii="Wingdings" w:hAnsi="Wingdings" w:cs="Wingdings"/>
    </w:rPr>
  </w:style>
  <w:style w:type="character" w:customStyle="1" w:styleId="WW-Absatz-Standardschriftart1111">
    <w:name w:val="WW-Absatz-Standardschriftart1111"/>
    <w:rsid w:val="005D72FC"/>
  </w:style>
  <w:style w:type="character" w:customStyle="1" w:styleId="WW-Absatz-Standardschriftart11111">
    <w:name w:val="WW-Absatz-Standardschriftart11111"/>
    <w:rsid w:val="005D72FC"/>
  </w:style>
  <w:style w:type="character" w:customStyle="1" w:styleId="WW8Num25z3">
    <w:name w:val="WW8Num25z3"/>
    <w:rsid w:val="005D72FC"/>
    <w:rPr>
      <w:rFonts w:ascii="Symbol" w:hAnsi="Symbol" w:cs="Symbol"/>
    </w:rPr>
  </w:style>
  <w:style w:type="character" w:customStyle="1" w:styleId="WW8Num30z3">
    <w:name w:val="WW8Num30z3"/>
    <w:rsid w:val="005D72FC"/>
    <w:rPr>
      <w:rFonts w:ascii="Symbol" w:hAnsi="Symbol" w:cs="Symbol"/>
    </w:rPr>
  </w:style>
  <w:style w:type="character" w:customStyle="1" w:styleId="WW-Absatz-Standardschriftart111111">
    <w:name w:val="WW-Absatz-Standardschriftart111111"/>
    <w:rsid w:val="005D72FC"/>
  </w:style>
  <w:style w:type="character" w:customStyle="1" w:styleId="WW-Absatz-Standardschriftart1111111">
    <w:name w:val="WW-Absatz-Standardschriftart1111111"/>
    <w:rsid w:val="005D72FC"/>
  </w:style>
  <w:style w:type="character" w:customStyle="1" w:styleId="WW8Num31z3">
    <w:name w:val="WW8Num31z3"/>
    <w:rsid w:val="005D72FC"/>
    <w:rPr>
      <w:rFonts w:ascii="Symbol" w:hAnsi="Symbol" w:cs="Symbol"/>
    </w:rPr>
  </w:style>
  <w:style w:type="character" w:customStyle="1" w:styleId="WW-Absatz-Standardschriftart11111111">
    <w:name w:val="WW-Absatz-Standardschriftart11111111"/>
    <w:rsid w:val="005D72FC"/>
  </w:style>
  <w:style w:type="character" w:customStyle="1" w:styleId="WW8Num34z3">
    <w:name w:val="WW8Num34z3"/>
    <w:rsid w:val="005D72FC"/>
    <w:rPr>
      <w:rFonts w:ascii="Symbol" w:hAnsi="Symbol" w:cs="Symbol"/>
    </w:rPr>
  </w:style>
  <w:style w:type="character" w:customStyle="1" w:styleId="WW-Absatz-Standardschriftart111111111">
    <w:name w:val="WW-Absatz-Standardschriftart111111111"/>
    <w:rsid w:val="005D72FC"/>
  </w:style>
  <w:style w:type="character" w:customStyle="1" w:styleId="WW-Absatz-Standardschriftart1111111111">
    <w:name w:val="WW-Absatz-Standardschriftart1111111111"/>
    <w:rsid w:val="005D72FC"/>
  </w:style>
  <w:style w:type="character" w:customStyle="1" w:styleId="WW-Absatz-Standardschriftart11111111111">
    <w:name w:val="WW-Absatz-Standardschriftart11111111111"/>
    <w:rsid w:val="005D72FC"/>
  </w:style>
  <w:style w:type="character" w:customStyle="1" w:styleId="WW-Absatz-Standardschriftart111111111111">
    <w:name w:val="WW-Absatz-Standardschriftart111111111111"/>
    <w:rsid w:val="005D72FC"/>
  </w:style>
  <w:style w:type="character" w:customStyle="1" w:styleId="WW-Absatz-Standardschriftart1111111111111">
    <w:name w:val="WW-Absatz-Standardschriftart1111111111111"/>
    <w:rsid w:val="005D72FC"/>
  </w:style>
  <w:style w:type="character" w:customStyle="1" w:styleId="WW-Absatz-Standardschriftart11111111111111">
    <w:name w:val="WW-Absatz-Standardschriftart11111111111111"/>
    <w:rsid w:val="005D72FC"/>
  </w:style>
  <w:style w:type="character" w:customStyle="1" w:styleId="WW-Absatz-Standardschriftart111111111111111">
    <w:name w:val="WW-Absatz-Standardschriftart111111111111111"/>
    <w:rsid w:val="005D72FC"/>
  </w:style>
  <w:style w:type="character" w:customStyle="1" w:styleId="WW-Absatz-Standardschriftart1111111111111111">
    <w:name w:val="WW-Absatz-Standardschriftart1111111111111111"/>
    <w:rsid w:val="005D72FC"/>
  </w:style>
  <w:style w:type="character" w:customStyle="1" w:styleId="WW-Absatz-Standardschriftart11111111111111111">
    <w:name w:val="WW-Absatz-Standardschriftart11111111111111111"/>
    <w:rsid w:val="005D72FC"/>
  </w:style>
  <w:style w:type="character" w:customStyle="1" w:styleId="WW-Absatz-Standardschriftart111111111111111111">
    <w:name w:val="WW-Absatz-Standardschriftart111111111111111111"/>
    <w:rsid w:val="005D72FC"/>
  </w:style>
  <w:style w:type="character" w:customStyle="1" w:styleId="WW-Absatz-Standardschriftart1111111111111111111">
    <w:name w:val="WW-Absatz-Standardschriftart1111111111111111111"/>
    <w:rsid w:val="005D72FC"/>
  </w:style>
  <w:style w:type="character" w:customStyle="1" w:styleId="WW-Absatz-Standardschriftart11111111111111111111">
    <w:name w:val="WW-Absatz-Standardschriftart11111111111111111111"/>
    <w:rsid w:val="005D72FC"/>
  </w:style>
  <w:style w:type="character" w:customStyle="1" w:styleId="WW-Absatz-Standardschriftart111111111111111111111">
    <w:name w:val="WW-Absatz-Standardschriftart111111111111111111111"/>
    <w:rsid w:val="005D72FC"/>
  </w:style>
  <w:style w:type="character" w:customStyle="1" w:styleId="WW-Absatz-Standardschriftart1111111111111111111111">
    <w:name w:val="WW-Absatz-Standardschriftart1111111111111111111111"/>
    <w:rsid w:val="005D72FC"/>
  </w:style>
  <w:style w:type="character" w:customStyle="1" w:styleId="WW-Absatz-Standardschriftart11111111111111111111111">
    <w:name w:val="WW-Absatz-Standardschriftart11111111111111111111111"/>
    <w:rsid w:val="005D72FC"/>
  </w:style>
  <w:style w:type="character" w:customStyle="1" w:styleId="WW-Absatz-Standardschriftart111111111111111111111111">
    <w:name w:val="WW-Absatz-Standardschriftart111111111111111111111111"/>
    <w:rsid w:val="005D72FC"/>
  </w:style>
  <w:style w:type="character" w:customStyle="1" w:styleId="WW-Absatz-Standardschriftart1111111111111111111111111">
    <w:name w:val="WW-Absatz-Standardschriftart1111111111111111111111111"/>
    <w:rsid w:val="005D72FC"/>
  </w:style>
  <w:style w:type="character" w:customStyle="1" w:styleId="28">
    <w:name w:val="Основной шрифт абзаца2"/>
    <w:rsid w:val="005D72FC"/>
  </w:style>
  <w:style w:type="character" w:customStyle="1" w:styleId="WW-Absatz-Standardschriftart11111111111111111111111111">
    <w:name w:val="WW-Absatz-Standardschriftart11111111111111111111111111"/>
    <w:rsid w:val="005D72FC"/>
  </w:style>
  <w:style w:type="character" w:customStyle="1" w:styleId="WW-Absatz-Standardschriftart111111111111111111111111111">
    <w:name w:val="WW-Absatz-Standardschriftart111111111111111111111111111"/>
    <w:rsid w:val="005D72FC"/>
  </w:style>
  <w:style w:type="character" w:customStyle="1" w:styleId="WW-Absatz-Standardschriftart1111111111111111111111111111">
    <w:name w:val="WW-Absatz-Standardschriftart1111111111111111111111111111"/>
    <w:rsid w:val="005D72FC"/>
  </w:style>
  <w:style w:type="character" w:customStyle="1" w:styleId="WW-Absatz-Standardschriftart11111111111111111111111111111">
    <w:name w:val="WW-Absatz-Standardschriftart11111111111111111111111111111"/>
    <w:rsid w:val="005D72FC"/>
  </w:style>
  <w:style w:type="character" w:customStyle="1" w:styleId="1d">
    <w:name w:val="Основной шрифт абзаца1"/>
    <w:rsid w:val="005D72FC"/>
  </w:style>
  <w:style w:type="character" w:customStyle="1" w:styleId="29">
    <w:name w:val="Знак Знак2"/>
    <w:rsid w:val="005D72FC"/>
    <w:rPr>
      <w:lang w:val="ru-RU" w:bidi="ar-SA"/>
    </w:rPr>
  </w:style>
  <w:style w:type="character" w:customStyle="1" w:styleId="afff6">
    <w:name w:val="Символ нумерации"/>
    <w:rsid w:val="005D72FC"/>
    <w:rPr>
      <w:b/>
      <w:bCs/>
      <w:sz w:val="20"/>
      <w:szCs w:val="20"/>
    </w:rPr>
  </w:style>
  <w:style w:type="character" w:customStyle="1" w:styleId="ListLabel2">
    <w:name w:val="ListLabel 2"/>
    <w:rsid w:val="005D72FC"/>
    <w:rPr>
      <w:rFonts w:cs="Courier New"/>
    </w:rPr>
  </w:style>
  <w:style w:type="character" w:customStyle="1" w:styleId="ListLabel4">
    <w:name w:val="ListLabel 4"/>
    <w:rsid w:val="005D72FC"/>
    <w:rPr>
      <w:rFonts w:cs="Times New Roman"/>
    </w:rPr>
  </w:style>
  <w:style w:type="character" w:customStyle="1" w:styleId="ListLabel6">
    <w:name w:val="ListLabel 6"/>
    <w:rsid w:val="005D72FC"/>
    <w:rPr>
      <w:rFonts w:eastAsia="Times New Roman"/>
    </w:rPr>
  </w:style>
  <w:style w:type="character" w:styleId="afff7">
    <w:name w:val="line number"/>
    <w:rsid w:val="005D72FC"/>
  </w:style>
  <w:style w:type="character" w:customStyle="1" w:styleId="afff8">
    <w:name w:val="Символы концевой сноски"/>
    <w:rsid w:val="005D72FC"/>
  </w:style>
  <w:style w:type="character" w:customStyle="1" w:styleId="1e">
    <w:name w:val="Знак концевой сноски1"/>
    <w:rsid w:val="005D72FC"/>
    <w:rPr>
      <w:vertAlign w:val="superscript"/>
    </w:rPr>
  </w:style>
  <w:style w:type="character" w:customStyle="1" w:styleId="afff9">
    <w:name w:val="Маркеры списка"/>
    <w:rsid w:val="005D72FC"/>
    <w:rPr>
      <w:rFonts w:ascii="OpenSymbol" w:eastAsia="OpenSymbol" w:hAnsi="OpenSymbol" w:cs="OpenSymbol"/>
    </w:rPr>
  </w:style>
  <w:style w:type="character" w:customStyle="1" w:styleId="48">
    <w:name w:val="Основной шрифт абзаца4"/>
    <w:rsid w:val="005D72FC"/>
  </w:style>
  <w:style w:type="character" w:customStyle="1" w:styleId="ListLabel3">
    <w:name w:val="ListLabel 3"/>
    <w:rsid w:val="005D72FC"/>
    <w:rPr>
      <w:color w:val="00000A"/>
    </w:rPr>
  </w:style>
  <w:style w:type="character" w:customStyle="1" w:styleId="ListLabel5">
    <w:name w:val="ListLabel 5"/>
    <w:rsid w:val="005D72FC"/>
    <w:rPr>
      <w:rFonts w:eastAsia="Times New Roman" w:cs="Times New Roman"/>
    </w:rPr>
  </w:style>
  <w:style w:type="character" w:customStyle="1" w:styleId="ListLabel1">
    <w:name w:val="ListLabel 1"/>
    <w:rsid w:val="005D72FC"/>
    <w:rPr>
      <w:rFonts w:cs="Times New Roman"/>
      <w:b/>
      <w:color w:val="00000A"/>
    </w:rPr>
  </w:style>
  <w:style w:type="character" w:customStyle="1" w:styleId="1f">
    <w:name w:val="Знак примечания1"/>
    <w:rsid w:val="005D72FC"/>
    <w:rPr>
      <w:sz w:val="16"/>
      <w:szCs w:val="16"/>
    </w:rPr>
  </w:style>
  <w:style w:type="character" w:customStyle="1" w:styleId="WW8Num55z0">
    <w:name w:val="WW8Num55z0"/>
    <w:rsid w:val="005D72FC"/>
    <w:rPr>
      <w:rFonts w:ascii="Symbol" w:hAnsi="Symbol" w:cs="Symbol"/>
    </w:rPr>
  </w:style>
  <w:style w:type="character" w:customStyle="1" w:styleId="WW8Num55z1">
    <w:name w:val="WW8Num55z1"/>
    <w:rsid w:val="005D72FC"/>
    <w:rPr>
      <w:rFonts w:ascii="Courier New" w:hAnsi="Courier New" w:cs="Courier New"/>
    </w:rPr>
  </w:style>
  <w:style w:type="character" w:customStyle="1" w:styleId="WW8Num55z2">
    <w:name w:val="WW8Num55z2"/>
    <w:rsid w:val="005D72FC"/>
    <w:rPr>
      <w:rFonts w:ascii="Wingdings" w:hAnsi="Wingdings" w:cs="Wingdings"/>
    </w:rPr>
  </w:style>
  <w:style w:type="character" w:customStyle="1" w:styleId="120">
    <w:name w:val="Знак Знак12"/>
    <w:rsid w:val="005D72FC"/>
    <w:rPr>
      <w:sz w:val="24"/>
      <w:szCs w:val="24"/>
      <w:lang w:val="ru-RU" w:bidi="ar-SA"/>
    </w:rPr>
  </w:style>
  <w:style w:type="character" w:customStyle="1" w:styleId="afffa">
    <w:name w:val="Ссылка указателя"/>
    <w:rsid w:val="005D72FC"/>
  </w:style>
  <w:style w:type="character" w:styleId="afffb">
    <w:name w:val="endnote reference"/>
    <w:rsid w:val="005D72FC"/>
    <w:rPr>
      <w:vertAlign w:val="superscript"/>
    </w:rPr>
  </w:style>
  <w:style w:type="character" w:customStyle="1" w:styleId="WW8Num59z1">
    <w:name w:val="WW8Num59z1"/>
    <w:rsid w:val="005D72FC"/>
    <w:rPr>
      <w:rFonts w:ascii="Courier New" w:hAnsi="Courier New" w:cs="Courier New"/>
    </w:rPr>
  </w:style>
  <w:style w:type="character" w:customStyle="1" w:styleId="WW8Num59z2">
    <w:name w:val="WW8Num59z2"/>
    <w:rsid w:val="005D72FC"/>
    <w:rPr>
      <w:rFonts w:ascii="Wingdings" w:hAnsi="Wingdings" w:cs="Wingdings"/>
    </w:rPr>
  </w:style>
  <w:style w:type="character" w:customStyle="1" w:styleId="WW8Num36z1">
    <w:name w:val="WW8Num36z1"/>
    <w:rsid w:val="005D72FC"/>
    <w:rPr>
      <w:rFonts w:ascii="Courier New" w:hAnsi="Courier New" w:cs="Courier New"/>
    </w:rPr>
  </w:style>
  <w:style w:type="character" w:customStyle="1" w:styleId="WW8Num36z2">
    <w:name w:val="WW8Num36z2"/>
    <w:rsid w:val="005D72FC"/>
    <w:rPr>
      <w:rFonts w:ascii="Wingdings" w:hAnsi="Wingdings" w:cs="Wingdings"/>
    </w:rPr>
  </w:style>
  <w:style w:type="character" w:customStyle="1" w:styleId="WW8Num40z2">
    <w:name w:val="WW8Num40z2"/>
    <w:rsid w:val="005D72FC"/>
    <w:rPr>
      <w:rFonts w:ascii="StarSymbol" w:hAnsi="StarSymbol" w:cs="StarSymbol"/>
    </w:rPr>
  </w:style>
  <w:style w:type="character" w:customStyle="1" w:styleId="WW8Num46z3">
    <w:name w:val="WW8Num46z3"/>
    <w:rsid w:val="005D72FC"/>
    <w:rPr>
      <w:rFonts w:ascii="Symbol" w:hAnsi="Symbol" w:cs="Symbol"/>
    </w:rPr>
  </w:style>
  <w:style w:type="paragraph" w:styleId="afffc">
    <w:name w:val="List"/>
    <w:basedOn w:val="af7"/>
    <w:rsid w:val="005D72FC"/>
    <w:pPr>
      <w:suppressAutoHyphens/>
      <w:overflowPunct w:val="0"/>
      <w:autoSpaceDE w:val="0"/>
      <w:spacing w:after="0" w:line="240" w:lineRule="auto"/>
      <w:textAlignment w:val="baseline"/>
    </w:pPr>
    <w:rPr>
      <w:rFonts w:ascii="Times New Roman" w:eastAsia="Times New Roman" w:hAnsi="Times New Roman" w:cs="Tahoma"/>
      <w:sz w:val="28"/>
      <w:szCs w:val="20"/>
      <w:lang w:eastAsia="zh-CN"/>
    </w:rPr>
  </w:style>
  <w:style w:type="paragraph" w:customStyle="1" w:styleId="38">
    <w:name w:val="Указатель3"/>
    <w:basedOn w:val="a"/>
    <w:rsid w:val="005D72F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a">
    <w:name w:val="Название2"/>
    <w:basedOn w:val="a"/>
    <w:rsid w:val="005D72FC"/>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b">
    <w:name w:val="Указатель2"/>
    <w:basedOn w:val="a"/>
    <w:rsid w:val="005D72FC"/>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f0">
    <w:name w:val="Название1"/>
    <w:basedOn w:val="a"/>
    <w:rsid w:val="005D72FC"/>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f1">
    <w:name w:val="Указатель1"/>
    <w:basedOn w:val="a"/>
    <w:rsid w:val="005D72FC"/>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2">
    <w:name w:val="Основной текст 21"/>
    <w:basedOn w:val="a"/>
    <w:rsid w:val="005D72FC"/>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d">
    <w:name w:val="Заголовок таблицы"/>
    <w:basedOn w:val="af9"/>
    <w:rsid w:val="005D72FC"/>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5D72FC"/>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f2">
    <w:name w:val="Текст1"/>
    <w:basedOn w:val="a"/>
    <w:rsid w:val="005D72FC"/>
    <w:pPr>
      <w:autoSpaceDE w:val="0"/>
      <w:spacing w:after="0" w:line="240" w:lineRule="auto"/>
    </w:pPr>
    <w:rPr>
      <w:rFonts w:ascii="Times New Roman" w:eastAsia="Times New Roman" w:hAnsi="Times New Roman" w:cs="Times New Roman"/>
      <w:sz w:val="20"/>
      <w:szCs w:val="20"/>
      <w:lang w:eastAsia="zh-CN"/>
    </w:rPr>
  </w:style>
  <w:style w:type="paragraph" w:customStyle="1" w:styleId="2c">
    <w:name w:val="Название объекта2"/>
    <w:basedOn w:val="a"/>
    <w:rsid w:val="005D72FC"/>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3">
    <w:name w:val="Обычный (Интернет)1"/>
    <w:basedOn w:val="a"/>
    <w:rsid w:val="005D72FC"/>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9">
    <w:name w:val="Абзац списка3"/>
    <w:basedOn w:val="a"/>
    <w:rsid w:val="005D72FC"/>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4">
    <w:name w:val="Без интервала1"/>
    <w:rsid w:val="005D72FC"/>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rPr>
  </w:style>
  <w:style w:type="paragraph" w:customStyle="1" w:styleId="213">
    <w:name w:val="Основной текст с отступом 21"/>
    <w:basedOn w:val="a"/>
    <w:rsid w:val="005D72FC"/>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5D72FC"/>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5D72F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5D72FC"/>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8"/>
    <w:rsid w:val="005D72FC"/>
    <w:pPr>
      <w:tabs>
        <w:tab w:val="right" w:leader="dot" w:pos="7091"/>
      </w:tabs>
      <w:ind w:left="2547"/>
    </w:pPr>
  </w:style>
  <w:style w:type="paragraph" w:customStyle="1" w:styleId="afffe">
    <w:name w:val="Содержимое врезки"/>
    <w:basedOn w:val="af7"/>
    <w:rsid w:val="005D72FC"/>
    <w:pPr>
      <w:suppressAutoHyphens/>
      <w:overflowPunct w:val="0"/>
      <w:autoSpaceDE w:val="0"/>
      <w:spacing w:after="0" w:line="240" w:lineRule="auto"/>
      <w:textAlignment w:val="baseline"/>
    </w:pPr>
    <w:rPr>
      <w:rFonts w:ascii="Times New Roman" w:eastAsia="Times New Roman" w:hAnsi="Times New Roman" w:cs="Times New Roman"/>
      <w:sz w:val="28"/>
      <w:szCs w:val="20"/>
      <w:lang w:eastAsia="zh-CN"/>
    </w:rPr>
  </w:style>
  <w:style w:type="paragraph" w:customStyle="1" w:styleId="affff">
    <w:name w:val="Верхний колонтитул слева"/>
    <w:basedOn w:val="a"/>
    <w:rsid w:val="005D72FC"/>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5D72FC"/>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5D72FC"/>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5D72FC"/>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5D72FC"/>
    <w:rPr>
      <w:b/>
      <w:bCs/>
      <w:color w:val="000080"/>
    </w:rPr>
  </w:style>
  <w:style w:type="paragraph" w:customStyle="1" w:styleId="s13">
    <w:name w:val="s_13"/>
    <w:basedOn w:val="a"/>
    <w:rsid w:val="005D72FC"/>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5D72FC"/>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5D72FC"/>
    <w:pPr>
      <w:spacing w:before="100" w:beforeAutospacing="1" w:after="119" w:line="102" w:lineRule="atLeast"/>
    </w:pPr>
    <w:rPr>
      <w:rFonts w:ascii="Times New Roman" w:eastAsia="Times New Roman" w:hAnsi="Times New Roman" w:cs="Times New Roman"/>
      <w:color w:val="000000"/>
      <w:sz w:val="24"/>
      <w:szCs w:val="24"/>
      <w:lang w:eastAsia="ru-RU"/>
    </w:rPr>
  </w:style>
  <w:style w:type="table" w:customStyle="1" w:styleId="1f5">
    <w:name w:val="Сетка таблицы1"/>
    <w:basedOn w:val="a1"/>
    <w:next w:val="aa"/>
    <w:rsid w:val="005D7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5D7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5D72FC"/>
  </w:style>
  <w:style w:type="character" w:customStyle="1" w:styleId="1f6">
    <w:name w:val="Неразрешенное упоминание1"/>
    <w:uiPriority w:val="99"/>
    <w:semiHidden/>
    <w:unhideWhenUsed/>
    <w:rsid w:val="005D72FC"/>
    <w:rPr>
      <w:color w:val="605E5C"/>
      <w:shd w:val="clear" w:color="auto" w:fill="E1DFDD"/>
    </w:rPr>
  </w:style>
  <w:style w:type="paragraph" w:customStyle="1" w:styleId="consplusnormal2">
    <w:name w:val="consplusnormal"/>
    <w:basedOn w:val="a"/>
    <w:rsid w:val="005D7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0">
    <w:name w:val="Другое_"/>
    <w:link w:val="affff1"/>
    <w:uiPriority w:val="99"/>
    <w:locked/>
    <w:rsid w:val="005D72FC"/>
    <w:rPr>
      <w:sz w:val="18"/>
      <w:szCs w:val="18"/>
      <w:shd w:val="clear" w:color="auto" w:fill="FFFFFF"/>
    </w:rPr>
  </w:style>
  <w:style w:type="paragraph" w:customStyle="1" w:styleId="affff1">
    <w:name w:val="Другое"/>
    <w:basedOn w:val="a"/>
    <w:link w:val="affff0"/>
    <w:uiPriority w:val="99"/>
    <w:rsid w:val="005D72FC"/>
    <w:pPr>
      <w:widowControl w:val="0"/>
      <w:shd w:val="clear" w:color="auto" w:fill="FFFFFF"/>
      <w:spacing w:after="0" w:line="264" w:lineRule="auto"/>
      <w:jc w:val="center"/>
    </w:pPr>
    <w:rPr>
      <w:sz w:val="18"/>
      <w:szCs w:val="18"/>
    </w:rPr>
  </w:style>
  <w:style w:type="paragraph" w:customStyle="1" w:styleId="TableParagraph">
    <w:name w:val="Table Paragraph"/>
    <w:basedOn w:val="a"/>
    <w:uiPriority w:val="1"/>
    <w:qFormat/>
    <w:rsid w:val="002E6E5C"/>
    <w:pPr>
      <w:widowControl w:val="0"/>
      <w:autoSpaceDE w:val="0"/>
      <w:autoSpaceDN w:val="0"/>
      <w:spacing w:before="36" w:after="0" w:line="240" w:lineRule="auto"/>
      <w:jc w:val="center"/>
    </w:pPr>
    <w:rPr>
      <w:rFonts w:ascii="Times New Roman" w:eastAsia="Times New Roman" w:hAnsi="Times New Roman" w:cs="Times New Roman"/>
    </w:rPr>
  </w:style>
  <w:style w:type="paragraph" w:customStyle="1" w:styleId="Default">
    <w:name w:val="Default"/>
    <w:rsid w:val="00664D48"/>
    <w:pPr>
      <w:autoSpaceDE w:val="0"/>
      <w:autoSpaceDN w:val="0"/>
      <w:adjustRightInd w:val="0"/>
      <w:spacing w:after="0" w:line="240" w:lineRule="auto"/>
    </w:pPr>
    <w:rPr>
      <w:rFonts w:ascii="Verdana" w:hAnsi="Verdana" w:cs="Verdana"/>
      <w:color w:val="000000"/>
      <w:sz w:val="24"/>
      <w:szCs w:val="24"/>
    </w:rPr>
  </w:style>
  <w:style w:type="table" w:customStyle="1" w:styleId="2d">
    <w:name w:val="Сетка таблицы2"/>
    <w:basedOn w:val="a1"/>
    <w:uiPriority w:val="39"/>
    <w:rsid w:val="00AA702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90561">
      <w:bodyDiv w:val="1"/>
      <w:marLeft w:val="0"/>
      <w:marRight w:val="0"/>
      <w:marTop w:val="0"/>
      <w:marBottom w:val="0"/>
      <w:divBdr>
        <w:top w:val="none" w:sz="0" w:space="0" w:color="auto"/>
        <w:left w:val="none" w:sz="0" w:space="0" w:color="auto"/>
        <w:bottom w:val="none" w:sz="0" w:space="0" w:color="auto"/>
        <w:right w:val="none" w:sz="0" w:space="0" w:color="auto"/>
      </w:divBdr>
    </w:div>
    <w:div w:id="119348547">
      <w:bodyDiv w:val="1"/>
      <w:marLeft w:val="0"/>
      <w:marRight w:val="0"/>
      <w:marTop w:val="0"/>
      <w:marBottom w:val="0"/>
      <w:divBdr>
        <w:top w:val="none" w:sz="0" w:space="0" w:color="auto"/>
        <w:left w:val="none" w:sz="0" w:space="0" w:color="auto"/>
        <w:bottom w:val="none" w:sz="0" w:space="0" w:color="auto"/>
        <w:right w:val="none" w:sz="0" w:space="0" w:color="auto"/>
      </w:divBdr>
    </w:div>
    <w:div w:id="158734969">
      <w:bodyDiv w:val="1"/>
      <w:marLeft w:val="0"/>
      <w:marRight w:val="0"/>
      <w:marTop w:val="0"/>
      <w:marBottom w:val="0"/>
      <w:divBdr>
        <w:top w:val="none" w:sz="0" w:space="0" w:color="auto"/>
        <w:left w:val="none" w:sz="0" w:space="0" w:color="auto"/>
        <w:bottom w:val="none" w:sz="0" w:space="0" w:color="auto"/>
        <w:right w:val="none" w:sz="0" w:space="0" w:color="auto"/>
      </w:divBdr>
    </w:div>
    <w:div w:id="225386602">
      <w:bodyDiv w:val="1"/>
      <w:marLeft w:val="0"/>
      <w:marRight w:val="0"/>
      <w:marTop w:val="0"/>
      <w:marBottom w:val="0"/>
      <w:divBdr>
        <w:top w:val="none" w:sz="0" w:space="0" w:color="auto"/>
        <w:left w:val="none" w:sz="0" w:space="0" w:color="auto"/>
        <w:bottom w:val="none" w:sz="0" w:space="0" w:color="auto"/>
        <w:right w:val="none" w:sz="0" w:space="0" w:color="auto"/>
      </w:divBdr>
    </w:div>
    <w:div w:id="258685247">
      <w:bodyDiv w:val="1"/>
      <w:marLeft w:val="0"/>
      <w:marRight w:val="0"/>
      <w:marTop w:val="0"/>
      <w:marBottom w:val="0"/>
      <w:divBdr>
        <w:top w:val="none" w:sz="0" w:space="0" w:color="auto"/>
        <w:left w:val="none" w:sz="0" w:space="0" w:color="auto"/>
        <w:bottom w:val="none" w:sz="0" w:space="0" w:color="auto"/>
        <w:right w:val="none" w:sz="0" w:space="0" w:color="auto"/>
      </w:divBdr>
    </w:div>
    <w:div w:id="267086992">
      <w:bodyDiv w:val="1"/>
      <w:marLeft w:val="0"/>
      <w:marRight w:val="0"/>
      <w:marTop w:val="0"/>
      <w:marBottom w:val="0"/>
      <w:divBdr>
        <w:top w:val="none" w:sz="0" w:space="0" w:color="auto"/>
        <w:left w:val="none" w:sz="0" w:space="0" w:color="auto"/>
        <w:bottom w:val="none" w:sz="0" w:space="0" w:color="auto"/>
        <w:right w:val="none" w:sz="0" w:space="0" w:color="auto"/>
      </w:divBdr>
    </w:div>
    <w:div w:id="329872987">
      <w:bodyDiv w:val="1"/>
      <w:marLeft w:val="0"/>
      <w:marRight w:val="0"/>
      <w:marTop w:val="0"/>
      <w:marBottom w:val="0"/>
      <w:divBdr>
        <w:top w:val="none" w:sz="0" w:space="0" w:color="auto"/>
        <w:left w:val="none" w:sz="0" w:space="0" w:color="auto"/>
        <w:bottom w:val="none" w:sz="0" w:space="0" w:color="auto"/>
        <w:right w:val="none" w:sz="0" w:space="0" w:color="auto"/>
      </w:divBdr>
    </w:div>
    <w:div w:id="355930796">
      <w:bodyDiv w:val="1"/>
      <w:marLeft w:val="0"/>
      <w:marRight w:val="0"/>
      <w:marTop w:val="0"/>
      <w:marBottom w:val="0"/>
      <w:divBdr>
        <w:top w:val="none" w:sz="0" w:space="0" w:color="auto"/>
        <w:left w:val="none" w:sz="0" w:space="0" w:color="auto"/>
        <w:bottom w:val="none" w:sz="0" w:space="0" w:color="auto"/>
        <w:right w:val="none" w:sz="0" w:space="0" w:color="auto"/>
      </w:divBdr>
    </w:div>
    <w:div w:id="380206004">
      <w:bodyDiv w:val="1"/>
      <w:marLeft w:val="0"/>
      <w:marRight w:val="0"/>
      <w:marTop w:val="0"/>
      <w:marBottom w:val="0"/>
      <w:divBdr>
        <w:top w:val="none" w:sz="0" w:space="0" w:color="auto"/>
        <w:left w:val="none" w:sz="0" w:space="0" w:color="auto"/>
        <w:bottom w:val="none" w:sz="0" w:space="0" w:color="auto"/>
        <w:right w:val="none" w:sz="0" w:space="0" w:color="auto"/>
      </w:divBdr>
    </w:div>
    <w:div w:id="421992312">
      <w:bodyDiv w:val="1"/>
      <w:marLeft w:val="0"/>
      <w:marRight w:val="0"/>
      <w:marTop w:val="0"/>
      <w:marBottom w:val="0"/>
      <w:divBdr>
        <w:top w:val="none" w:sz="0" w:space="0" w:color="auto"/>
        <w:left w:val="none" w:sz="0" w:space="0" w:color="auto"/>
        <w:bottom w:val="none" w:sz="0" w:space="0" w:color="auto"/>
        <w:right w:val="none" w:sz="0" w:space="0" w:color="auto"/>
      </w:divBdr>
    </w:div>
    <w:div w:id="433288204">
      <w:bodyDiv w:val="1"/>
      <w:marLeft w:val="0"/>
      <w:marRight w:val="0"/>
      <w:marTop w:val="0"/>
      <w:marBottom w:val="0"/>
      <w:divBdr>
        <w:top w:val="none" w:sz="0" w:space="0" w:color="auto"/>
        <w:left w:val="none" w:sz="0" w:space="0" w:color="auto"/>
        <w:bottom w:val="none" w:sz="0" w:space="0" w:color="auto"/>
        <w:right w:val="none" w:sz="0" w:space="0" w:color="auto"/>
      </w:divBdr>
    </w:div>
    <w:div w:id="437212796">
      <w:bodyDiv w:val="1"/>
      <w:marLeft w:val="0"/>
      <w:marRight w:val="0"/>
      <w:marTop w:val="0"/>
      <w:marBottom w:val="0"/>
      <w:divBdr>
        <w:top w:val="none" w:sz="0" w:space="0" w:color="auto"/>
        <w:left w:val="none" w:sz="0" w:space="0" w:color="auto"/>
        <w:bottom w:val="none" w:sz="0" w:space="0" w:color="auto"/>
        <w:right w:val="none" w:sz="0" w:space="0" w:color="auto"/>
      </w:divBdr>
    </w:div>
    <w:div w:id="458374853">
      <w:bodyDiv w:val="1"/>
      <w:marLeft w:val="0"/>
      <w:marRight w:val="0"/>
      <w:marTop w:val="0"/>
      <w:marBottom w:val="0"/>
      <w:divBdr>
        <w:top w:val="none" w:sz="0" w:space="0" w:color="auto"/>
        <w:left w:val="none" w:sz="0" w:space="0" w:color="auto"/>
        <w:bottom w:val="none" w:sz="0" w:space="0" w:color="auto"/>
        <w:right w:val="none" w:sz="0" w:space="0" w:color="auto"/>
      </w:divBdr>
    </w:div>
    <w:div w:id="462817759">
      <w:bodyDiv w:val="1"/>
      <w:marLeft w:val="0"/>
      <w:marRight w:val="0"/>
      <w:marTop w:val="0"/>
      <w:marBottom w:val="0"/>
      <w:divBdr>
        <w:top w:val="none" w:sz="0" w:space="0" w:color="auto"/>
        <w:left w:val="none" w:sz="0" w:space="0" w:color="auto"/>
        <w:bottom w:val="none" w:sz="0" w:space="0" w:color="auto"/>
        <w:right w:val="none" w:sz="0" w:space="0" w:color="auto"/>
      </w:divBdr>
    </w:div>
    <w:div w:id="471678282">
      <w:bodyDiv w:val="1"/>
      <w:marLeft w:val="0"/>
      <w:marRight w:val="0"/>
      <w:marTop w:val="0"/>
      <w:marBottom w:val="0"/>
      <w:divBdr>
        <w:top w:val="none" w:sz="0" w:space="0" w:color="auto"/>
        <w:left w:val="none" w:sz="0" w:space="0" w:color="auto"/>
        <w:bottom w:val="none" w:sz="0" w:space="0" w:color="auto"/>
        <w:right w:val="none" w:sz="0" w:space="0" w:color="auto"/>
      </w:divBdr>
    </w:div>
    <w:div w:id="496305920">
      <w:bodyDiv w:val="1"/>
      <w:marLeft w:val="0"/>
      <w:marRight w:val="0"/>
      <w:marTop w:val="0"/>
      <w:marBottom w:val="0"/>
      <w:divBdr>
        <w:top w:val="none" w:sz="0" w:space="0" w:color="auto"/>
        <w:left w:val="none" w:sz="0" w:space="0" w:color="auto"/>
        <w:bottom w:val="none" w:sz="0" w:space="0" w:color="auto"/>
        <w:right w:val="none" w:sz="0" w:space="0" w:color="auto"/>
      </w:divBdr>
    </w:div>
    <w:div w:id="596719929">
      <w:bodyDiv w:val="1"/>
      <w:marLeft w:val="0"/>
      <w:marRight w:val="0"/>
      <w:marTop w:val="0"/>
      <w:marBottom w:val="0"/>
      <w:divBdr>
        <w:top w:val="none" w:sz="0" w:space="0" w:color="auto"/>
        <w:left w:val="none" w:sz="0" w:space="0" w:color="auto"/>
        <w:bottom w:val="none" w:sz="0" w:space="0" w:color="auto"/>
        <w:right w:val="none" w:sz="0" w:space="0" w:color="auto"/>
      </w:divBdr>
    </w:div>
    <w:div w:id="649941781">
      <w:bodyDiv w:val="1"/>
      <w:marLeft w:val="0"/>
      <w:marRight w:val="0"/>
      <w:marTop w:val="0"/>
      <w:marBottom w:val="0"/>
      <w:divBdr>
        <w:top w:val="none" w:sz="0" w:space="0" w:color="auto"/>
        <w:left w:val="none" w:sz="0" w:space="0" w:color="auto"/>
        <w:bottom w:val="none" w:sz="0" w:space="0" w:color="auto"/>
        <w:right w:val="none" w:sz="0" w:space="0" w:color="auto"/>
      </w:divBdr>
    </w:div>
    <w:div w:id="659042798">
      <w:bodyDiv w:val="1"/>
      <w:marLeft w:val="0"/>
      <w:marRight w:val="0"/>
      <w:marTop w:val="0"/>
      <w:marBottom w:val="0"/>
      <w:divBdr>
        <w:top w:val="none" w:sz="0" w:space="0" w:color="auto"/>
        <w:left w:val="none" w:sz="0" w:space="0" w:color="auto"/>
        <w:bottom w:val="none" w:sz="0" w:space="0" w:color="auto"/>
        <w:right w:val="none" w:sz="0" w:space="0" w:color="auto"/>
      </w:divBdr>
    </w:div>
    <w:div w:id="661540475">
      <w:bodyDiv w:val="1"/>
      <w:marLeft w:val="0"/>
      <w:marRight w:val="0"/>
      <w:marTop w:val="0"/>
      <w:marBottom w:val="0"/>
      <w:divBdr>
        <w:top w:val="none" w:sz="0" w:space="0" w:color="auto"/>
        <w:left w:val="none" w:sz="0" w:space="0" w:color="auto"/>
        <w:bottom w:val="none" w:sz="0" w:space="0" w:color="auto"/>
        <w:right w:val="none" w:sz="0" w:space="0" w:color="auto"/>
      </w:divBdr>
    </w:div>
    <w:div w:id="720638823">
      <w:bodyDiv w:val="1"/>
      <w:marLeft w:val="0"/>
      <w:marRight w:val="0"/>
      <w:marTop w:val="0"/>
      <w:marBottom w:val="0"/>
      <w:divBdr>
        <w:top w:val="none" w:sz="0" w:space="0" w:color="auto"/>
        <w:left w:val="none" w:sz="0" w:space="0" w:color="auto"/>
        <w:bottom w:val="none" w:sz="0" w:space="0" w:color="auto"/>
        <w:right w:val="none" w:sz="0" w:space="0" w:color="auto"/>
      </w:divBdr>
    </w:div>
    <w:div w:id="741607728">
      <w:bodyDiv w:val="1"/>
      <w:marLeft w:val="0"/>
      <w:marRight w:val="0"/>
      <w:marTop w:val="0"/>
      <w:marBottom w:val="0"/>
      <w:divBdr>
        <w:top w:val="none" w:sz="0" w:space="0" w:color="auto"/>
        <w:left w:val="none" w:sz="0" w:space="0" w:color="auto"/>
        <w:bottom w:val="none" w:sz="0" w:space="0" w:color="auto"/>
        <w:right w:val="none" w:sz="0" w:space="0" w:color="auto"/>
      </w:divBdr>
    </w:div>
    <w:div w:id="774323177">
      <w:bodyDiv w:val="1"/>
      <w:marLeft w:val="0"/>
      <w:marRight w:val="0"/>
      <w:marTop w:val="0"/>
      <w:marBottom w:val="0"/>
      <w:divBdr>
        <w:top w:val="none" w:sz="0" w:space="0" w:color="auto"/>
        <w:left w:val="none" w:sz="0" w:space="0" w:color="auto"/>
        <w:bottom w:val="none" w:sz="0" w:space="0" w:color="auto"/>
        <w:right w:val="none" w:sz="0" w:space="0" w:color="auto"/>
      </w:divBdr>
    </w:div>
    <w:div w:id="776633067">
      <w:bodyDiv w:val="1"/>
      <w:marLeft w:val="0"/>
      <w:marRight w:val="0"/>
      <w:marTop w:val="0"/>
      <w:marBottom w:val="0"/>
      <w:divBdr>
        <w:top w:val="none" w:sz="0" w:space="0" w:color="auto"/>
        <w:left w:val="none" w:sz="0" w:space="0" w:color="auto"/>
        <w:bottom w:val="none" w:sz="0" w:space="0" w:color="auto"/>
        <w:right w:val="none" w:sz="0" w:space="0" w:color="auto"/>
      </w:divBdr>
    </w:div>
    <w:div w:id="792017378">
      <w:bodyDiv w:val="1"/>
      <w:marLeft w:val="0"/>
      <w:marRight w:val="0"/>
      <w:marTop w:val="0"/>
      <w:marBottom w:val="0"/>
      <w:divBdr>
        <w:top w:val="none" w:sz="0" w:space="0" w:color="auto"/>
        <w:left w:val="none" w:sz="0" w:space="0" w:color="auto"/>
        <w:bottom w:val="none" w:sz="0" w:space="0" w:color="auto"/>
        <w:right w:val="none" w:sz="0" w:space="0" w:color="auto"/>
      </w:divBdr>
    </w:div>
    <w:div w:id="859975753">
      <w:bodyDiv w:val="1"/>
      <w:marLeft w:val="0"/>
      <w:marRight w:val="0"/>
      <w:marTop w:val="0"/>
      <w:marBottom w:val="0"/>
      <w:divBdr>
        <w:top w:val="none" w:sz="0" w:space="0" w:color="auto"/>
        <w:left w:val="none" w:sz="0" w:space="0" w:color="auto"/>
        <w:bottom w:val="none" w:sz="0" w:space="0" w:color="auto"/>
        <w:right w:val="none" w:sz="0" w:space="0" w:color="auto"/>
      </w:divBdr>
    </w:div>
    <w:div w:id="875891916">
      <w:bodyDiv w:val="1"/>
      <w:marLeft w:val="0"/>
      <w:marRight w:val="0"/>
      <w:marTop w:val="0"/>
      <w:marBottom w:val="0"/>
      <w:divBdr>
        <w:top w:val="none" w:sz="0" w:space="0" w:color="auto"/>
        <w:left w:val="none" w:sz="0" w:space="0" w:color="auto"/>
        <w:bottom w:val="none" w:sz="0" w:space="0" w:color="auto"/>
        <w:right w:val="none" w:sz="0" w:space="0" w:color="auto"/>
      </w:divBdr>
    </w:div>
    <w:div w:id="890112308">
      <w:bodyDiv w:val="1"/>
      <w:marLeft w:val="0"/>
      <w:marRight w:val="0"/>
      <w:marTop w:val="0"/>
      <w:marBottom w:val="0"/>
      <w:divBdr>
        <w:top w:val="none" w:sz="0" w:space="0" w:color="auto"/>
        <w:left w:val="none" w:sz="0" w:space="0" w:color="auto"/>
        <w:bottom w:val="none" w:sz="0" w:space="0" w:color="auto"/>
        <w:right w:val="none" w:sz="0" w:space="0" w:color="auto"/>
      </w:divBdr>
    </w:div>
    <w:div w:id="926303997">
      <w:bodyDiv w:val="1"/>
      <w:marLeft w:val="0"/>
      <w:marRight w:val="0"/>
      <w:marTop w:val="0"/>
      <w:marBottom w:val="0"/>
      <w:divBdr>
        <w:top w:val="none" w:sz="0" w:space="0" w:color="auto"/>
        <w:left w:val="none" w:sz="0" w:space="0" w:color="auto"/>
        <w:bottom w:val="none" w:sz="0" w:space="0" w:color="auto"/>
        <w:right w:val="none" w:sz="0" w:space="0" w:color="auto"/>
      </w:divBdr>
    </w:div>
    <w:div w:id="938177132">
      <w:bodyDiv w:val="1"/>
      <w:marLeft w:val="0"/>
      <w:marRight w:val="0"/>
      <w:marTop w:val="0"/>
      <w:marBottom w:val="0"/>
      <w:divBdr>
        <w:top w:val="none" w:sz="0" w:space="0" w:color="auto"/>
        <w:left w:val="none" w:sz="0" w:space="0" w:color="auto"/>
        <w:bottom w:val="none" w:sz="0" w:space="0" w:color="auto"/>
        <w:right w:val="none" w:sz="0" w:space="0" w:color="auto"/>
      </w:divBdr>
    </w:div>
    <w:div w:id="980353866">
      <w:bodyDiv w:val="1"/>
      <w:marLeft w:val="0"/>
      <w:marRight w:val="0"/>
      <w:marTop w:val="0"/>
      <w:marBottom w:val="0"/>
      <w:divBdr>
        <w:top w:val="none" w:sz="0" w:space="0" w:color="auto"/>
        <w:left w:val="none" w:sz="0" w:space="0" w:color="auto"/>
        <w:bottom w:val="none" w:sz="0" w:space="0" w:color="auto"/>
        <w:right w:val="none" w:sz="0" w:space="0" w:color="auto"/>
      </w:divBdr>
    </w:div>
    <w:div w:id="1004671793">
      <w:bodyDiv w:val="1"/>
      <w:marLeft w:val="0"/>
      <w:marRight w:val="0"/>
      <w:marTop w:val="0"/>
      <w:marBottom w:val="0"/>
      <w:divBdr>
        <w:top w:val="none" w:sz="0" w:space="0" w:color="auto"/>
        <w:left w:val="none" w:sz="0" w:space="0" w:color="auto"/>
        <w:bottom w:val="none" w:sz="0" w:space="0" w:color="auto"/>
        <w:right w:val="none" w:sz="0" w:space="0" w:color="auto"/>
      </w:divBdr>
    </w:div>
    <w:div w:id="1008600584">
      <w:bodyDiv w:val="1"/>
      <w:marLeft w:val="0"/>
      <w:marRight w:val="0"/>
      <w:marTop w:val="0"/>
      <w:marBottom w:val="0"/>
      <w:divBdr>
        <w:top w:val="none" w:sz="0" w:space="0" w:color="auto"/>
        <w:left w:val="none" w:sz="0" w:space="0" w:color="auto"/>
        <w:bottom w:val="none" w:sz="0" w:space="0" w:color="auto"/>
        <w:right w:val="none" w:sz="0" w:space="0" w:color="auto"/>
      </w:divBdr>
    </w:div>
    <w:div w:id="1016737005">
      <w:bodyDiv w:val="1"/>
      <w:marLeft w:val="0"/>
      <w:marRight w:val="0"/>
      <w:marTop w:val="0"/>
      <w:marBottom w:val="0"/>
      <w:divBdr>
        <w:top w:val="none" w:sz="0" w:space="0" w:color="auto"/>
        <w:left w:val="none" w:sz="0" w:space="0" w:color="auto"/>
        <w:bottom w:val="none" w:sz="0" w:space="0" w:color="auto"/>
        <w:right w:val="none" w:sz="0" w:space="0" w:color="auto"/>
      </w:divBdr>
    </w:div>
    <w:div w:id="1035810380">
      <w:bodyDiv w:val="1"/>
      <w:marLeft w:val="0"/>
      <w:marRight w:val="0"/>
      <w:marTop w:val="0"/>
      <w:marBottom w:val="0"/>
      <w:divBdr>
        <w:top w:val="none" w:sz="0" w:space="0" w:color="auto"/>
        <w:left w:val="none" w:sz="0" w:space="0" w:color="auto"/>
        <w:bottom w:val="none" w:sz="0" w:space="0" w:color="auto"/>
        <w:right w:val="none" w:sz="0" w:space="0" w:color="auto"/>
      </w:divBdr>
    </w:div>
    <w:div w:id="1090195752">
      <w:bodyDiv w:val="1"/>
      <w:marLeft w:val="0"/>
      <w:marRight w:val="0"/>
      <w:marTop w:val="0"/>
      <w:marBottom w:val="0"/>
      <w:divBdr>
        <w:top w:val="none" w:sz="0" w:space="0" w:color="auto"/>
        <w:left w:val="none" w:sz="0" w:space="0" w:color="auto"/>
        <w:bottom w:val="none" w:sz="0" w:space="0" w:color="auto"/>
        <w:right w:val="none" w:sz="0" w:space="0" w:color="auto"/>
      </w:divBdr>
    </w:div>
    <w:div w:id="1158233141">
      <w:bodyDiv w:val="1"/>
      <w:marLeft w:val="0"/>
      <w:marRight w:val="0"/>
      <w:marTop w:val="0"/>
      <w:marBottom w:val="0"/>
      <w:divBdr>
        <w:top w:val="none" w:sz="0" w:space="0" w:color="auto"/>
        <w:left w:val="none" w:sz="0" w:space="0" w:color="auto"/>
        <w:bottom w:val="none" w:sz="0" w:space="0" w:color="auto"/>
        <w:right w:val="none" w:sz="0" w:space="0" w:color="auto"/>
      </w:divBdr>
    </w:div>
    <w:div w:id="1179780687">
      <w:bodyDiv w:val="1"/>
      <w:marLeft w:val="0"/>
      <w:marRight w:val="0"/>
      <w:marTop w:val="0"/>
      <w:marBottom w:val="0"/>
      <w:divBdr>
        <w:top w:val="none" w:sz="0" w:space="0" w:color="auto"/>
        <w:left w:val="none" w:sz="0" w:space="0" w:color="auto"/>
        <w:bottom w:val="none" w:sz="0" w:space="0" w:color="auto"/>
        <w:right w:val="none" w:sz="0" w:space="0" w:color="auto"/>
      </w:divBdr>
    </w:div>
    <w:div w:id="1183400554">
      <w:bodyDiv w:val="1"/>
      <w:marLeft w:val="0"/>
      <w:marRight w:val="0"/>
      <w:marTop w:val="0"/>
      <w:marBottom w:val="0"/>
      <w:divBdr>
        <w:top w:val="none" w:sz="0" w:space="0" w:color="auto"/>
        <w:left w:val="none" w:sz="0" w:space="0" w:color="auto"/>
        <w:bottom w:val="none" w:sz="0" w:space="0" w:color="auto"/>
        <w:right w:val="none" w:sz="0" w:space="0" w:color="auto"/>
      </w:divBdr>
    </w:div>
    <w:div w:id="1190529771">
      <w:bodyDiv w:val="1"/>
      <w:marLeft w:val="0"/>
      <w:marRight w:val="0"/>
      <w:marTop w:val="0"/>
      <w:marBottom w:val="0"/>
      <w:divBdr>
        <w:top w:val="none" w:sz="0" w:space="0" w:color="auto"/>
        <w:left w:val="none" w:sz="0" w:space="0" w:color="auto"/>
        <w:bottom w:val="none" w:sz="0" w:space="0" w:color="auto"/>
        <w:right w:val="none" w:sz="0" w:space="0" w:color="auto"/>
      </w:divBdr>
    </w:div>
    <w:div w:id="1222257246">
      <w:bodyDiv w:val="1"/>
      <w:marLeft w:val="0"/>
      <w:marRight w:val="0"/>
      <w:marTop w:val="0"/>
      <w:marBottom w:val="0"/>
      <w:divBdr>
        <w:top w:val="none" w:sz="0" w:space="0" w:color="auto"/>
        <w:left w:val="none" w:sz="0" w:space="0" w:color="auto"/>
        <w:bottom w:val="none" w:sz="0" w:space="0" w:color="auto"/>
        <w:right w:val="none" w:sz="0" w:space="0" w:color="auto"/>
      </w:divBdr>
    </w:div>
    <w:div w:id="1236209137">
      <w:bodyDiv w:val="1"/>
      <w:marLeft w:val="0"/>
      <w:marRight w:val="0"/>
      <w:marTop w:val="0"/>
      <w:marBottom w:val="0"/>
      <w:divBdr>
        <w:top w:val="none" w:sz="0" w:space="0" w:color="auto"/>
        <w:left w:val="none" w:sz="0" w:space="0" w:color="auto"/>
        <w:bottom w:val="none" w:sz="0" w:space="0" w:color="auto"/>
        <w:right w:val="none" w:sz="0" w:space="0" w:color="auto"/>
      </w:divBdr>
    </w:div>
    <w:div w:id="1244682195">
      <w:bodyDiv w:val="1"/>
      <w:marLeft w:val="0"/>
      <w:marRight w:val="0"/>
      <w:marTop w:val="0"/>
      <w:marBottom w:val="0"/>
      <w:divBdr>
        <w:top w:val="none" w:sz="0" w:space="0" w:color="auto"/>
        <w:left w:val="none" w:sz="0" w:space="0" w:color="auto"/>
        <w:bottom w:val="none" w:sz="0" w:space="0" w:color="auto"/>
        <w:right w:val="none" w:sz="0" w:space="0" w:color="auto"/>
      </w:divBdr>
    </w:div>
    <w:div w:id="1292635060">
      <w:bodyDiv w:val="1"/>
      <w:marLeft w:val="0"/>
      <w:marRight w:val="0"/>
      <w:marTop w:val="0"/>
      <w:marBottom w:val="0"/>
      <w:divBdr>
        <w:top w:val="none" w:sz="0" w:space="0" w:color="auto"/>
        <w:left w:val="none" w:sz="0" w:space="0" w:color="auto"/>
        <w:bottom w:val="none" w:sz="0" w:space="0" w:color="auto"/>
        <w:right w:val="none" w:sz="0" w:space="0" w:color="auto"/>
      </w:divBdr>
    </w:div>
    <w:div w:id="1296444617">
      <w:bodyDiv w:val="1"/>
      <w:marLeft w:val="0"/>
      <w:marRight w:val="0"/>
      <w:marTop w:val="0"/>
      <w:marBottom w:val="0"/>
      <w:divBdr>
        <w:top w:val="none" w:sz="0" w:space="0" w:color="auto"/>
        <w:left w:val="none" w:sz="0" w:space="0" w:color="auto"/>
        <w:bottom w:val="none" w:sz="0" w:space="0" w:color="auto"/>
        <w:right w:val="none" w:sz="0" w:space="0" w:color="auto"/>
      </w:divBdr>
    </w:div>
    <w:div w:id="1297956405">
      <w:bodyDiv w:val="1"/>
      <w:marLeft w:val="0"/>
      <w:marRight w:val="0"/>
      <w:marTop w:val="0"/>
      <w:marBottom w:val="0"/>
      <w:divBdr>
        <w:top w:val="none" w:sz="0" w:space="0" w:color="auto"/>
        <w:left w:val="none" w:sz="0" w:space="0" w:color="auto"/>
        <w:bottom w:val="none" w:sz="0" w:space="0" w:color="auto"/>
        <w:right w:val="none" w:sz="0" w:space="0" w:color="auto"/>
      </w:divBdr>
    </w:div>
    <w:div w:id="1333410041">
      <w:bodyDiv w:val="1"/>
      <w:marLeft w:val="0"/>
      <w:marRight w:val="0"/>
      <w:marTop w:val="0"/>
      <w:marBottom w:val="0"/>
      <w:divBdr>
        <w:top w:val="none" w:sz="0" w:space="0" w:color="auto"/>
        <w:left w:val="none" w:sz="0" w:space="0" w:color="auto"/>
        <w:bottom w:val="none" w:sz="0" w:space="0" w:color="auto"/>
        <w:right w:val="none" w:sz="0" w:space="0" w:color="auto"/>
      </w:divBdr>
    </w:div>
    <w:div w:id="1370302125">
      <w:bodyDiv w:val="1"/>
      <w:marLeft w:val="0"/>
      <w:marRight w:val="0"/>
      <w:marTop w:val="0"/>
      <w:marBottom w:val="0"/>
      <w:divBdr>
        <w:top w:val="none" w:sz="0" w:space="0" w:color="auto"/>
        <w:left w:val="none" w:sz="0" w:space="0" w:color="auto"/>
        <w:bottom w:val="none" w:sz="0" w:space="0" w:color="auto"/>
        <w:right w:val="none" w:sz="0" w:space="0" w:color="auto"/>
      </w:divBdr>
    </w:div>
    <w:div w:id="1400709764">
      <w:bodyDiv w:val="1"/>
      <w:marLeft w:val="0"/>
      <w:marRight w:val="0"/>
      <w:marTop w:val="0"/>
      <w:marBottom w:val="0"/>
      <w:divBdr>
        <w:top w:val="none" w:sz="0" w:space="0" w:color="auto"/>
        <w:left w:val="none" w:sz="0" w:space="0" w:color="auto"/>
        <w:bottom w:val="none" w:sz="0" w:space="0" w:color="auto"/>
        <w:right w:val="none" w:sz="0" w:space="0" w:color="auto"/>
      </w:divBdr>
    </w:div>
    <w:div w:id="1435248581">
      <w:bodyDiv w:val="1"/>
      <w:marLeft w:val="0"/>
      <w:marRight w:val="0"/>
      <w:marTop w:val="0"/>
      <w:marBottom w:val="0"/>
      <w:divBdr>
        <w:top w:val="none" w:sz="0" w:space="0" w:color="auto"/>
        <w:left w:val="none" w:sz="0" w:space="0" w:color="auto"/>
        <w:bottom w:val="none" w:sz="0" w:space="0" w:color="auto"/>
        <w:right w:val="none" w:sz="0" w:space="0" w:color="auto"/>
      </w:divBdr>
    </w:div>
    <w:div w:id="1467428648">
      <w:bodyDiv w:val="1"/>
      <w:marLeft w:val="0"/>
      <w:marRight w:val="0"/>
      <w:marTop w:val="0"/>
      <w:marBottom w:val="0"/>
      <w:divBdr>
        <w:top w:val="none" w:sz="0" w:space="0" w:color="auto"/>
        <w:left w:val="none" w:sz="0" w:space="0" w:color="auto"/>
        <w:bottom w:val="none" w:sz="0" w:space="0" w:color="auto"/>
        <w:right w:val="none" w:sz="0" w:space="0" w:color="auto"/>
      </w:divBdr>
    </w:div>
    <w:div w:id="1495758801">
      <w:bodyDiv w:val="1"/>
      <w:marLeft w:val="0"/>
      <w:marRight w:val="0"/>
      <w:marTop w:val="0"/>
      <w:marBottom w:val="0"/>
      <w:divBdr>
        <w:top w:val="none" w:sz="0" w:space="0" w:color="auto"/>
        <w:left w:val="none" w:sz="0" w:space="0" w:color="auto"/>
        <w:bottom w:val="none" w:sz="0" w:space="0" w:color="auto"/>
        <w:right w:val="none" w:sz="0" w:space="0" w:color="auto"/>
      </w:divBdr>
    </w:div>
    <w:div w:id="1555267128">
      <w:bodyDiv w:val="1"/>
      <w:marLeft w:val="0"/>
      <w:marRight w:val="0"/>
      <w:marTop w:val="0"/>
      <w:marBottom w:val="0"/>
      <w:divBdr>
        <w:top w:val="none" w:sz="0" w:space="0" w:color="auto"/>
        <w:left w:val="none" w:sz="0" w:space="0" w:color="auto"/>
        <w:bottom w:val="none" w:sz="0" w:space="0" w:color="auto"/>
        <w:right w:val="none" w:sz="0" w:space="0" w:color="auto"/>
      </w:divBdr>
    </w:div>
    <w:div w:id="1585651136">
      <w:bodyDiv w:val="1"/>
      <w:marLeft w:val="0"/>
      <w:marRight w:val="0"/>
      <w:marTop w:val="0"/>
      <w:marBottom w:val="0"/>
      <w:divBdr>
        <w:top w:val="none" w:sz="0" w:space="0" w:color="auto"/>
        <w:left w:val="none" w:sz="0" w:space="0" w:color="auto"/>
        <w:bottom w:val="none" w:sz="0" w:space="0" w:color="auto"/>
        <w:right w:val="none" w:sz="0" w:space="0" w:color="auto"/>
      </w:divBdr>
    </w:div>
    <w:div w:id="1749421290">
      <w:bodyDiv w:val="1"/>
      <w:marLeft w:val="0"/>
      <w:marRight w:val="0"/>
      <w:marTop w:val="0"/>
      <w:marBottom w:val="0"/>
      <w:divBdr>
        <w:top w:val="none" w:sz="0" w:space="0" w:color="auto"/>
        <w:left w:val="none" w:sz="0" w:space="0" w:color="auto"/>
        <w:bottom w:val="none" w:sz="0" w:space="0" w:color="auto"/>
        <w:right w:val="none" w:sz="0" w:space="0" w:color="auto"/>
      </w:divBdr>
    </w:div>
    <w:div w:id="1799296846">
      <w:bodyDiv w:val="1"/>
      <w:marLeft w:val="0"/>
      <w:marRight w:val="0"/>
      <w:marTop w:val="0"/>
      <w:marBottom w:val="0"/>
      <w:divBdr>
        <w:top w:val="none" w:sz="0" w:space="0" w:color="auto"/>
        <w:left w:val="none" w:sz="0" w:space="0" w:color="auto"/>
        <w:bottom w:val="none" w:sz="0" w:space="0" w:color="auto"/>
        <w:right w:val="none" w:sz="0" w:space="0" w:color="auto"/>
      </w:divBdr>
    </w:div>
    <w:div w:id="1821070432">
      <w:bodyDiv w:val="1"/>
      <w:marLeft w:val="0"/>
      <w:marRight w:val="0"/>
      <w:marTop w:val="0"/>
      <w:marBottom w:val="0"/>
      <w:divBdr>
        <w:top w:val="none" w:sz="0" w:space="0" w:color="auto"/>
        <w:left w:val="none" w:sz="0" w:space="0" w:color="auto"/>
        <w:bottom w:val="none" w:sz="0" w:space="0" w:color="auto"/>
        <w:right w:val="none" w:sz="0" w:space="0" w:color="auto"/>
      </w:divBdr>
    </w:div>
    <w:div w:id="1874682434">
      <w:bodyDiv w:val="1"/>
      <w:marLeft w:val="0"/>
      <w:marRight w:val="0"/>
      <w:marTop w:val="0"/>
      <w:marBottom w:val="0"/>
      <w:divBdr>
        <w:top w:val="none" w:sz="0" w:space="0" w:color="auto"/>
        <w:left w:val="none" w:sz="0" w:space="0" w:color="auto"/>
        <w:bottom w:val="none" w:sz="0" w:space="0" w:color="auto"/>
        <w:right w:val="none" w:sz="0" w:space="0" w:color="auto"/>
      </w:divBdr>
    </w:div>
    <w:div w:id="1874805093">
      <w:bodyDiv w:val="1"/>
      <w:marLeft w:val="0"/>
      <w:marRight w:val="0"/>
      <w:marTop w:val="0"/>
      <w:marBottom w:val="0"/>
      <w:divBdr>
        <w:top w:val="none" w:sz="0" w:space="0" w:color="auto"/>
        <w:left w:val="none" w:sz="0" w:space="0" w:color="auto"/>
        <w:bottom w:val="none" w:sz="0" w:space="0" w:color="auto"/>
        <w:right w:val="none" w:sz="0" w:space="0" w:color="auto"/>
      </w:divBdr>
    </w:div>
    <w:div w:id="1920363068">
      <w:bodyDiv w:val="1"/>
      <w:marLeft w:val="0"/>
      <w:marRight w:val="0"/>
      <w:marTop w:val="0"/>
      <w:marBottom w:val="0"/>
      <w:divBdr>
        <w:top w:val="none" w:sz="0" w:space="0" w:color="auto"/>
        <w:left w:val="none" w:sz="0" w:space="0" w:color="auto"/>
        <w:bottom w:val="none" w:sz="0" w:space="0" w:color="auto"/>
        <w:right w:val="none" w:sz="0" w:space="0" w:color="auto"/>
      </w:divBdr>
    </w:div>
    <w:div w:id="2016224601">
      <w:bodyDiv w:val="1"/>
      <w:marLeft w:val="0"/>
      <w:marRight w:val="0"/>
      <w:marTop w:val="0"/>
      <w:marBottom w:val="0"/>
      <w:divBdr>
        <w:top w:val="none" w:sz="0" w:space="0" w:color="auto"/>
        <w:left w:val="none" w:sz="0" w:space="0" w:color="auto"/>
        <w:bottom w:val="none" w:sz="0" w:space="0" w:color="auto"/>
        <w:right w:val="none" w:sz="0" w:space="0" w:color="auto"/>
      </w:divBdr>
    </w:div>
    <w:div w:id="2029284106">
      <w:bodyDiv w:val="1"/>
      <w:marLeft w:val="0"/>
      <w:marRight w:val="0"/>
      <w:marTop w:val="0"/>
      <w:marBottom w:val="0"/>
      <w:divBdr>
        <w:top w:val="none" w:sz="0" w:space="0" w:color="auto"/>
        <w:left w:val="none" w:sz="0" w:space="0" w:color="auto"/>
        <w:bottom w:val="none" w:sz="0" w:space="0" w:color="auto"/>
        <w:right w:val="none" w:sz="0" w:space="0" w:color="auto"/>
      </w:divBdr>
    </w:div>
    <w:div w:id="2064018803">
      <w:bodyDiv w:val="1"/>
      <w:marLeft w:val="0"/>
      <w:marRight w:val="0"/>
      <w:marTop w:val="0"/>
      <w:marBottom w:val="0"/>
      <w:divBdr>
        <w:top w:val="none" w:sz="0" w:space="0" w:color="auto"/>
        <w:left w:val="none" w:sz="0" w:space="0" w:color="auto"/>
        <w:bottom w:val="none" w:sz="0" w:space="0" w:color="auto"/>
        <w:right w:val="none" w:sz="0" w:space="0" w:color="auto"/>
      </w:divBdr>
    </w:div>
    <w:div w:id="2070029981">
      <w:bodyDiv w:val="1"/>
      <w:marLeft w:val="0"/>
      <w:marRight w:val="0"/>
      <w:marTop w:val="0"/>
      <w:marBottom w:val="0"/>
      <w:divBdr>
        <w:top w:val="none" w:sz="0" w:space="0" w:color="auto"/>
        <w:left w:val="none" w:sz="0" w:space="0" w:color="auto"/>
        <w:bottom w:val="none" w:sz="0" w:space="0" w:color="auto"/>
        <w:right w:val="none" w:sz="0" w:space="0" w:color="auto"/>
      </w:divBdr>
    </w:div>
    <w:div w:id="2070379557">
      <w:bodyDiv w:val="1"/>
      <w:marLeft w:val="0"/>
      <w:marRight w:val="0"/>
      <w:marTop w:val="0"/>
      <w:marBottom w:val="0"/>
      <w:divBdr>
        <w:top w:val="none" w:sz="0" w:space="0" w:color="auto"/>
        <w:left w:val="none" w:sz="0" w:space="0" w:color="auto"/>
        <w:bottom w:val="none" w:sz="0" w:space="0" w:color="auto"/>
        <w:right w:val="none" w:sz="0" w:space="0" w:color="auto"/>
      </w:divBdr>
    </w:div>
    <w:div w:id="2082680832">
      <w:bodyDiv w:val="1"/>
      <w:marLeft w:val="0"/>
      <w:marRight w:val="0"/>
      <w:marTop w:val="0"/>
      <w:marBottom w:val="0"/>
      <w:divBdr>
        <w:top w:val="none" w:sz="0" w:space="0" w:color="auto"/>
        <w:left w:val="none" w:sz="0" w:space="0" w:color="auto"/>
        <w:bottom w:val="none" w:sz="0" w:space="0" w:color="auto"/>
        <w:right w:val="none" w:sz="0" w:space="0" w:color="auto"/>
      </w:divBdr>
    </w:div>
    <w:div w:id="2115128649">
      <w:bodyDiv w:val="1"/>
      <w:marLeft w:val="0"/>
      <w:marRight w:val="0"/>
      <w:marTop w:val="0"/>
      <w:marBottom w:val="0"/>
      <w:divBdr>
        <w:top w:val="none" w:sz="0" w:space="0" w:color="auto"/>
        <w:left w:val="none" w:sz="0" w:space="0" w:color="auto"/>
        <w:bottom w:val="none" w:sz="0" w:space="0" w:color="auto"/>
        <w:right w:val="none" w:sz="0" w:space="0" w:color="auto"/>
      </w:divBdr>
    </w:div>
    <w:div w:id="2116826297">
      <w:bodyDiv w:val="1"/>
      <w:marLeft w:val="0"/>
      <w:marRight w:val="0"/>
      <w:marTop w:val="0"/>
      <w:marBottom w:val="0"/>
      <w:divBdr>
        <w:top w:val="none" w:sz="0" w:space="0" w:color="auto"/>
        <w:left w:val="none" w:sz="0" w:space="0" w:color="auto"/>
        <w:bottom w:val="none" w:sz="0" w:space="0" w:color="auto"/>
        <w:right w:val="none" w:sz="0" w:space="0" w:color="auto"/>
      </w:divBdr>
    </w:div>
    <w:div w:id="2125299519">
      <w:bodyDiv w:val="1"/>
      <w:marLeft w:val="0"/>
      <w:marRight w:val="0"/>
      <w:marTop w:val="0"/>
      <w:marBottom w:val="0"/>
      <w:divBdr>
        <w:top w:val="none" w:sz="0" w:space="0" w:color="auto"/>
        <w:left w:val="none" w:sz="0" w:space="0" w:color="auto"/>
        <w:bottom w:val="none" w:sz="0" w:space="0" w:color="auto"/>
        <w:right w:val="none" w:sz="0" w:space="0" w:color="auto"/>
      </w:divBdr>
    </w:div>
    <w:div w:id="213767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422125/570afc6feff03328459242886307d6aebe1ccb6b/"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416246/5429b86eaa4004e332d606078dfc7569f2feb7b9/"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D63A47-C7AC-4112-AF38-8734D664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12889</TotalTime>
  <Pages>31</Pages>
  <Words>7403</Words>
  <Characters>42202</Characters>
  <Application>Microsoft Office Word</Application>
  <DocSecurity>0</DocSecurity>
  <Lines>351</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 ИНФОГРАД</dc:creator>
  <cp:keywords/>
  <dc:description/>
  <cp:lastModifiedBy>ОБУ ИНФОГРАД</cp:lastModifiedBy>
  <cp:revision>673</cp:revision>
  <cp:lastPrinted>2024-01-16T11:42:00Z</cp:lastPrinted>
  <dcterms:created xsi:type="dcterms:W3CDTF">2022-08-05T09:36:00Z</dcterms:created>
  <dcterms:modified xsi:type="dcterms:W3CDTF">2024-05-22T06:58:00Z</dcterms:modified>
</cp:coreProperties>
</file>